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7926" w:rsidRDefault="00212135" w:rsidP="00530891">
      <w:pPr>
        <w:pStyle w:val="ab"/>
        <w:spacing w:after="240"/>
        <w:jc w:val="center"/>
        <w:rPr>
          <w:rFonts w:asciiTheme="minorHAnsi" w:eastAsiaTheme="minorHAnsi" w:hAnsiTheme="minorHAnsi" w:cstheme="minorBidi"/>
          <w:color w:val="auto"/>
          <w:sz w:val="22"/>
          <w:szCs w:val="22"/>
          <w:lang w:eastAsia="en-US"/>
        </w:rPr>
      </w:pPr>
      <w:bookmarkStart w:id="0" w:name="_GoBack"/>
      <w:bookmarkEnd w:id="0"/>
      <w:r>
        <w:rPr>
          <w:rFonts w:ascii="Times New Roman" w:eastAsiaTheme="minorHAnsi" w:hAnsi="Times New Roman" w:cs="Times New Roman"/>
          <w:noProof/>
          <w:color w:val="auto"/>
          <w:sz w:val="28"/>
          <w:szCs w:val="28"/>
        </w:rPr>
        <w:drawing>
          <wp:inline distT="0" distB="0" distL="0" distR="0" wp14:anchorId="44914488">
            <wp:extent cx="5934075" cy="8391525"/>
            <wp:effectExtent l="0" t="0" r="0" b="0"/>
            <wp:docPr id="45" name="Рисунок 1" descr="Обложка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бложка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4075" cy="8391525"/>
                    </a:xfrm>
                    <a:prstGeom prst="rect">
                      <a:avLst/>
                    </a:prstGeom>
                    <a:noFill/>
                    <a:ln>
                      <a:noFill/>
                    </a:ln>
                  </pic:spPr>
                </pic:pic>
              </a:graphicData>
            </a:graphic>
          </wp:inline>
        </w:drawing>
      </w:r>
    </w:p>
    <w:sdt>
      <w:sdtPr>
        <w:rPr>
          <w:rFonts w:asciiTheme="minorHAnsi" w:eastAsiaTheme="minorHAnsi" w:hAnsiTheme="minorHAnsi" w:cstheme="minorBidi"/>
          <w:color w:val="auto"/>
          <w:sz w:val="22"/>
          <w:szCs w:val="22"/>
          <w:lang w:eastAsia="en-US"/>
        </w:rPr>
        <w:id w:val="78410376"/>
        <w:docPartObj>
          <w:docPartGallery w:val="Table of Contents"/>
          <w:docPartUnique/>
        </w:docPartObj>
      </w:sdtPr>
      <w:sdtEndPr>
        <w:rPr>
          <w:rFonts w:ascii="Times New Roman" w:hAnsi="Times New Roman" w:cs="Times New Roman"/>
          <w:bCs/>
          <w:sz w:val="28"/>
          <w:szCs w:val="28"/>
        </w:rPr>
      </w:sdtEndPr>
      <w:sdtContent>
        <w:p w:rsidR="00F67926" w:rsidRDefault="00F67926" w:rsidP="00530891">
          <w:pPr>
            <w:pStyle w:val="ab"/>
            <w:spacing w:after="240"/>
            <w:jc w:val="center"/>
            <w:rPr>
              <w:rFonts w:asciiTheme="minorHAnsi" w:eastAsiaTheme="minorHAnsi" w:hAnsiTheme="minorHAnsi" w:cstheme="minorBidi"/>
              <w:color w:val="auto"/>
              <w:sz w:val="22"/>
              <w:szCs w:val="22"/>
              <w:lang w:eastAsia="en-US"/>
            </w:rPr>
          </w:pPr>
        </w:p>
        <w:p w:rsidR="00F67926" w:rsidRDefault="00F67926" w:rsidP="00530891">
          <w:pPr>
            <w:pStyle w:val="ab"/>
            <w:spacing w:after="240"/>
            <w:jc w:val="center"/>
            <w:rPr>
              <w:rFonts w:asciiTheme="minorHAnsi" w:eastAsiaTheme="minorHAnsi" w:hAnsiTheme="minorHAnsi" w:cstheme="minorBidi"/>
              <w:color w:val="auto"/>
              <w:sz w:val="22"/>
              <w:szCs w:val="22"/>
              <w:lang w:eastAsia="en-US"/>
            </w:rPr>
          </w:pPr>
        </w:p>
        <w:p w:rsidR="00F67926" w:rsidRDefault="00F67926" w:rsidP="00530891">
          <w:pPr>
            <w:pStyle w:val="ab"/>
            <w:spacing w:after="240"/>
            <w:jc w:val="center"/>
            <w:rPr>
              <w:rFonts w:asciiTheme="minorHAnsi" w:eastAsiaTheme="minorHAnsi" w:hAnsiTheme="minorHAnsi" w:cstheme="minorBidi"/>
              <w:color w:val="auto"/>
              <w:sz w:val="22"/>
              <w:szCs w:val="22"/>
              <w:lang w:eastAsia="en-US"/>
            </w:rPr>
          </w:pPr>
        </w:p>
        <w:p w:rsidR="00902521" w:rsidRPr="00937290" w:rsidRDefault="00543CEF" w:rsidP="00530891">
          <w:pPr>
            <w:pStyle w:val="ab"/>
            <w:spacing w:after="240"/>
            <w:jc w:val="center"/>
            <w:rPr>
              <w:rFonts w:ascii="Times New Roman" w:hAnsi="Times New Roman" w:cs="Times New Roman"/>
              <w:b/>
              <w:color w:val="auto"/>
              <w:szCs w:val="28"/>
            </w:rPr>
          </w:pPr>
          <w:r w:rsidRPr="00543CEF">
            <w:rPr>
              <w:rFonts w:ascii="Times New Roman" w:hAnsi="Times New Roman" w:cs="Times New Roman"/>
              <w:b/>
              <w:color w:val="auto"/>
              <w:szCs w:val="28"/>
            </w:rPr>
            <w:t>Оглавление</w:t>
          </w:r>
        </w:p>
        <w:p w:rsidR="009B21D4" w:rsidRPr="00937290" w:rsidRDefault="00543CEF">
          <w:pPr>
            <w:pStyle w:val="12"/>
            <w:tabs>
              <w:tab w:val="right" w:leader="dot" w:pos="9345"/>
            </w:tabs>
            <w:rPr>
              <w:rFonts w:eastAsiaTheme="minorEastAsia"/>
              <w:noProof/>
              <w:sz w:val="24"/>
              <w:lang w:eastAsia="ru-RU"/>
            </w:rPr>
          </w:pPr>
          <w:r w:rsidRPr="00543CEF">
            <w:rPr>
              <w:rFonts w:ascii="Times New Roman" w:hAnsi="Times New Roman" w:cs="Times New Roman"/>
              <w:sz w:val="32"/>
              <w:szCs w:val="28"/>
            </w:rPr>
            <w:fldChar w:fldCharType="begin"/>
          </w:r>
          <w:r w:rsidRPr="00543CEF">
            <w:rPr>
              <w:rFonts w:ascii="Times New Roman" w:hAnsi="Times New Roman" w:cs="Times New Roman"/>
              <w:sz w:val="32"/>
              <w:szCs w:val="28"/>
            </w:rPr>
            <w:instrText xml:space="preserve"> TOC \o "1-3" \h \z \u </w:instrText>
          </w:r>
          <w:r w:rsidRPr="00543CEF">
            <w:rPr>
              <w:rFonts w:ascii="Times New Roman" w:hAnsi="Times New Roman" w:cs="Times New Roman"/>
              <w:sz w:val="32"/>
              <w:szCs w:val="28"/>
            </w:rPr>
            <w:fldChar w:fldCharType="separate"/>
          </w:r>
          <w:hyperlink w:anchor="_Toc21986549" w:history="1">
            <w:r w:rsidRPr="00543CEF">
              <w:rPr>
                <w:rStyle w:val="a9"/>
                <w:rFonts w:ascii="Times New Roman" w:hAnsi="Times New Roman" w:cs="Times New Roman"/>
                <w:b/>
                <w:noProof/>
                <w:sz w:val="24"/>
              </w:rPr>
              <w:t>Модуль 1. История ПДД, ЮИД, Госавтоинспекции</w:t>
            </w:r>
            <w:r w:rsidRPr="00543CEF">
              <w:rPr>
                <w:noProof/>
                <w:webHidden/>
                <w:sz w:val="24"/>
              </w:rPr>
              <w:tab/>
            </w:r>
            <w:r w:rsidRPr="00543CEF">
              <w:rPr>
                <w:noProof/>
                <w:webHidden/>
                <w:sz w:val="24"/>
              </w:rPr>
              <w:fldChar w:fldCharType="begin"/>
            </w:r>
            <w:r w:rsidRPr="00543CEF">
              <w:rPr>
                <w:noProof/>
                <w:webHidden/>
                <w:sz w:val="24"/>
              </w:rPr>
              <w:instrText xml:space="preserve"> PAGEREF _Toc21986549 \h </w:instrText>
            </w:r>
            <w:r w:rsidRPr="00543CEF">
              <w:rPr>
                <w:noProof/>
                <w:webHidden/>
                <w:sz w:val="24"/>
              </w:rPr>
            </w:r>
            <w:r w:rsidRPr="00543CEF">
              <w:rPr>
                <w:noProof/>
                <w:webHidden/>
                <w:sz w:val="24"/>
              </w:rPr>
              <w:fldChar w:fldCharType="separate"/>
            </w:r>
            <w:r w:rsidR="00561FCF">
              <w:rPr>
                <w:noProof/>
                <w:webHidden/>
                <w:sz w:val="24"/>
              </w:rPr>
              <w:t>3</w:t>
            </w:r>
            <w:r w:rsidRPr="00543CEF">
              <w:rPr>
                <w:noProof/>
                <w:webHidden/>
                <w:sz w:val="24"/>
              </w:rPr>
              <w:fldChar w:fldCharType="end"/>
            </w:r>
          </w:hyperlink>
        </w:p>
        <w:p w:rsidR="009B21D4" w:rsidRPr="00937290" w:rsidRDefault="003D124F">
          <w:pPr>
            <w:pStyle w:val="22"/>
            <w:rPr>
              <w:rFonts w:eastAsiaTheme="minorEastAsia"/>
              <w:noProof/>
              <w:sz w:val="24"/>
              <w:lang w:eastAsia="ru-RU"/>
            </w:rPr>
          </w:pPr>
          <w:hyperlink w:anchor="_Toc21986550" w:history="1">
            <w:r w:rsidR="00543CEF" w:rsidRPr="00543CEF">
              <w:rPr>
                <w:rStyle w:val="a9"/>
                <w:rFonts w:ascii="Times New Roman" w:eastAsia="Calibri" w:hAnsi="Times New Roman" w:cs="Times New Roman"/>
                <w:b/>
                <w:noProof/>
                <w:sz w:val="24"/>
              </w:rPr>
              <w:t>Тема:</w:t>
            </w:r>
            <w:r w:rsidR="00543CEF" w:rsidRPr="00543CEF">
              <w:rPr>
                <w:rStyle w:val="a9"/>
                <w:rFonts w:ascii="Times New Roman" w:eastAsia="Calibri" w:hAnsi="Times New Roman" w:cs="Times New Roman"/>
                <w:noProof/>
                <w:sz w:val="24"/>
              </w:rPr>
              <w:t xml:space="preserve"> «История правил дорожного движения»</w:t>
            </w:r>
            <w:r w:rsidR="00543CEF" w:rsidRPr="00543CEF">
              <w:rPr>
                <w:noProof/>
                <w:webHidden/>
                <w:sz w:val="24"/>
              </w:rPr>
              <w:tab/>
            </w:r>
            <w:r w:rsidR="00543CEF" w:rsidRPr="00543CEF">
              <w:rPr>
                <w:noProof/>
                <w:webHidden/>
                <w:sz w:val="24"/>
              </w:rPr>
              <w:fldChar w:fldCharType="begin"/>
            </w:r>
            <w:r w:rsidR="00543CEF" w:rsidRPr="00543CEF">
              <w:rPr>
                <w:noProof/>
                <w:webHidden/>
                <w:sz w:val="24"/>
              </w:rPr>
              <w:instrText xml:space="preserve"> PAGEREF _Toc21986550 \h </w:instrText>
            </w:r>
            <w:r w:rsidR="00543CEF" w:rsidRPr="00543CEF">
              <w:rPr>
                <w:noProof/>
                <w:webHidden/>
                <w:sz w:val="24"/>
              </w:rPr>
            </w:r>
            <w:r w:rsidR="00543CEF" w:rsidRPr="00543CEF">
              <w:rPr>
                <w:noProof/>
                <w:webHidden/>
                <w:sz w:val="24"/>
              </w:rPr>
              <w:fldChar w:fldCharType="separate"/>
            </w:r>
            <w:r w:rsidR="00561FCF">
              <w:rPr>
                <w:noProof/>
                <w:webHidden/>
                <w:sz w:val="24"/>
              </w:rPr>
              <w:t>3</w:t>
            </w:r>
            <w:r w:rsidR="00543CEF" w:rsidRPr="00543CEF">
              <w:rPr>
                <w:noProof/>
                <w:webHidden/>
                <w:sz w:val="24"/>
              </w:rPr>
              <w:fldChar w:fldCharType="end"/>
            </w:r>
          </w:hyperlink>
        </w:p>
        <w:p w:rsidR="009B21D4" w:rsidRPr="00937290" w:rsidRDefault="003D124F">
          <w:pPr>
            <w:pStyle w:val="22"/>
            <w:rPr>
              <w:rFonts w:eastAsiaTheme="minorEastAsia"/>
              <w:noProof/>
              <w:sz w:val="24"/>
              <w:lang w:eastAsia="ru-RU"/>
            </w:rPr>
          </w:pPr>
          <w:hyperlink w:anchor="_Toc21986551" w:history="1">
            <w:r w:rsidR="00543CEF" w:rsidRPr="00543CEF">
              <w:rPr>
                <w:rStyle w:val="a9"/>
                <w:rFonts w:ascii="Times New Roman" w:eastAsia="Calibri" w:hAnsi="Times New Roman" w:cs="Times New Roman"/>
                <w:b/>
                <w:noProof/>
                <w:sz w:val="24"/>
              </w:rPr>
              <w:t xml:space="preserve">Тема: </w:t>
            </w:r>
            <w:r w:rsidR="00543CEF" w:rsidRPr="00543CEF">
              <w:rPr>
                <w:rStyle w:val="a9"/>
                <w:rFonts w:ascii="Times New Roman" w:eastAsia="Calibri" w:hAnsi="Times New Roman" w:cs="Times New Roman"/>
                <w:noProof/>
                <w:sz w:val="24"/>
              </w:rPr>
              <w:t>«История ЮИД»</w:t>
            </w:r>
            <w:r w:rsidR="00543CEF" w:rsidRPr="00543CEF">
              <w:rPr>
                <w:noProof/>
                <w:webHidden/>
                <w:sz w:val="24"/>
              </w:rPr>
              <w:tab/>
            </w:r>
            <w:r w:rsidR="00543CEF" w:rsidRPr="00543CEF">
              <w:rPr>
                <w:noProof/>
                <w:webHidden/>
                <w:sz w:val="24"/>
              </w:rPr>
              <w:fldChar w:fldCharType="begin"/>
            </w:r>
            <w:r w:rsidR="00543CEF" w:rsidRPr="00543CEF">
              <w:rPr>
                <w:noProof/>
                <w:webHidden/>
                <w:sz w:val="24"/>
              </w:rPr>
              <w:instrText xml:space="preserve"> PAGEREF _Toc21986551 \h </w:instrText>
            </w:r>
            <w:r w:rsidR="00543CEF" w:rsidRPr="00543CEF">
              <w:rPr>
                <w:noProof/>
                <w:webHidden/>
                <w:sz w:val="24"/>
              </w:rPr>
            </w:r>
            <w:r w:rsidR="00543CEF" w:rsidRPr="00543CEF">
              <w:rPr>
                <w:noProof/>
                <w:webHidden/>
                <w:sz w:val="24"/>
              </w:rPr>
              <w:fldChar w:fldCharType="separate"/>
            </w:r>
            <w:r w:rsidR="00561FCF">
              <w:rPr>
                <w:noProof/>
                <w:webHidden/>
                <w:sz w:val="24"/>
              </w:rPr>
              <w:t>9</w:t>
            </w:r>
            <w:r w:rsidR="00543CEF" w:rsidRPr="00543CEF">
              <w:rPr>
                <w:noProof/>
                <w:webHidden/>
                <w:sz w:val="24"/>
              </w:rPr>
              <w:fldChar w:fldCharType="end"/>
            </w:r>
          </w:hyperlink>
        </w:p>
        <w:p w:rsidR="009B21D4" w:rsidRPr="00937290" w:rsidRDefault="003D124F">
          <w:pPr>
            <w:pStyle w:val="22"/>
            <w:rPr>
              <w:rFonts w:eastAsiaTheme="minorEastAsia"/>
              <w:noProof/>
              <w:sz w:val="24"/>
              <w:lang w:eastAsia="ru-RU"/>
            </w:rPr>
          </w:pPr>
          <w:hyperlink w:anchor="_Toc21986552" w:history="1">
            <w:r w:rsidR="00543CEF" w:rsidRPr="00543CEF">
              <w:rPr>
                <w:rStyle w:val="a9"/>
                <w:rFonts w:ascii="Times New Roman" w:eastAsia="Calibri" w:hAnsi="Times New Roman" w:cs="Times New Roman"/>
                <w:b/>
                <w:noProof/>
                <w:sz w:val="24"/>
              </w:rPr>
              <w:t xml:space="preserve">Тема: </w:t>
            </w:r>
            <w:r w:rsidR="00543CEF" w:rsidRPr="00543CEF">
              <w:rPr>
                <w:rStyle w:val="a9"/>
                <w:rFonts w:ascii="Times New Roman" w:eastAsia="Calibri" w:hAnsi="Times New Roman" w:cs="Times New Roman"/>
                <w:noProof/>
                <w:sz w:val="24"/>
              </w:rPr>
              <w:t>«История Госавтоинспекции»</w:t>
            </w:r>
            <w:r w:rsidR="00543CEF" w:rsidRPr="00543CEF">
              <w:rPr>
                <w:noProof/>
                <w:webHidden/>
                <w:sz w:val="24"/>
              </w:rPr>
              <w:tab/>
            </w:r>
            <w:r w:rsidR="00543CEF" w:rsidRPr="00543CEF">
              <w:rPr>
                <w:noProof/>
                <w:webHidden/>
                <w:sz w:val="24"/>
              </w:rPr>
              <w:fldChar w:fldCharType="begin"/>
            </w:r>
            <w:r w:rsidR="00543CEF" w:rsidRPr="00543CEF">
              <w:rPr>
                <w:noProof/>
                <w:webHidden/>
                <w:sz w:val="24"/>
              </w:rPr>
              <w:instrText xml:space="preserve"> PAGEREF _Toc21986552 \h </w:instrText>
            </w:r>
            <w:r w:rsidR="00543CEF" w:rsidRPr="00543CEF">
              <w:rPr>
                <w:noProof/>
                <w:webHidden/>
                <w:sz w:val="24"/>
              </w:rPr>
            </w:r>
            <w:r w:rsidR="00543CEF" w:rsidRPr="00543CEF">
              <w:rPr>
                <w:noProof/>
                <w:webHidden/>
                <w:sz w:val="24"/>
              </w:rPr>
              <w:fldChar w:fldCharType="separate"/>
            </w:r>
            <w:r w:rsidR="00561FCF">
              <w:rPr>
                <w:noProof/>
                <w:webHidden/>
                <w:sz w:val="24"/>
              </w:rPr>
              <w:t>16</w:t>
            </w:r>
            <w:r w:rsidR="00543CEF" w:rsidRPr="00543CEF">
              <w:rPr>
                <w:noProof/>
                <w:webHidden/>
                <w:sz w:val="24"/>
              </w:rPr>
              <w:fldChar w:fldCharType="end"/>
            </w:r>
          </w:hyperlink>
        </w:p>
        <w:p w:rsidR="009B21D4" w:rsidRPr="00937290" w:rsidRDefault="003D124F">
          <w:pPr>
            <w:pStyle w:val="12"/>
            <w:tabs>
              <w:tab w:val="right" w:leader="dot" w:pos="9345"/>
            </w:tabs>
            <w:rPr>
              <w:rFonts w:eastAsiaTheme="minorEastAsia"/>
              <w:noProof/>
              <w:sz w:val="24"/>
              <w:lang w:eastAsia="ru-RU"/>
            </w:rPr>
          </w:pPr>
          <w:hyperlink w:anchor="_Toc21986553" w:history="1">
            <w:r w:rsidR="00543CEF" w:rsidRPr="00543CEF">
              <w:rPr>
                <w:rStyle w:val="a9"/>
                <w:rFonts w:ascii="Times New Roman" w:hAnsi="Times New Roman" w:cs="Times New Roman"/>
                <w:b/>
                <w:noProof/>
                <w:sz w:val="24"/>
              </w:rPr>
              <w:t>Модуль 2. Профессиональная ориентация</w:t>
            </w:r>
            <w:r w:rsidR="00543CEF" w:rsidRPr="00543CEF">
              <w:rPr>
                <w:noProof/>
                <w:webHidden/>
                <w:sz w:val="24"/>
              </w:rPr>
              <w:tab/>
            </w:r>
            <w:r w:rsidR="00543CEF" w:rsidRPr="00543CEF">
              <w:rPr>
                <w:noProof/>
                <w:webHidden/>
                <w:sz w:val="24"/>
              </w:rPr>
              <w:fldChar w:fldCharType="begin"/>
            </w:r>
            <w:r w:rsidR="00543CEF" w:rsidRPr="00543CEF">
              <w:rPr>
                <w:noProof/>
                <w:webHidden/>
                <w:sz w:val="24"/>
              </w:rPr>
              <w:instrText xml:space="preserve"> PAGEREF _Toc21986553 \h </w:instrText>
            </w:r>
            <w:r w:rsidR="00543CEF" w:rsidRPr="00543CEF">
              <w:rPr>
                <w:noProof/>
                <w:webHidden/>
                <w:sz w:val="24"/>
              </w:rPr>
            </w:r>
            <w:r w:rsidR="00543CEF" w:rsidRPr="00543CEF">
              <w:rPr>
                <w:noProof/>
                <w:webHidden/>
                <w:sz w:val="24"/>
              </w:rPr>
              <w:fldChar w:fldCharType="separate"/>
            </w:r>
            <w:r w:rsidR="00561FCF">
              <w:rPr>
                <w:noProof/>
                <w:webHidden/>
                <w:sz w:val="24"/>
              </w:rPr>
              <w:t>21</w:t>
            </w:r>
            <w:r w:rsidR="00543CEF" w:rsidRPr="00543CEF">
              <w:rPr>
                <w:noProof/>
                <w:webHidden/>
                <w:sz w:val="24"/>
              </w:rPr>
              <w:fldChar w:fldCharType="end"/>
            </w:r>
          </w:hyperlink>
        </w:p>
        <w:p w:rsidR="009B21D4" w:rsidRPr="00937290" w:rsidRDefault="003D124F">
          <w:pPr>
            <w:pStyle w:val="22"/>
            <w:rPr>
              <w:rFonts w:eastAsiaTheme="minorEastAsia"/>
              <w:noProof/>
              <w:sz w:val="24"/>
              <w:lang w:eastAsia="ru-RU"/>
            </w:rPr>
          </w:pPr>
          <w:hyperlink w:anchor="_Toc21986554" w:history="1">
            <w:r w:rsidR="00543CEF" w:rsidRPr="00543CEF">
              <w:rPr>
                <w:rStyle w:val="a9"/>
                <w:rFonts w:ascii="Times New Roman" w:hAnsi="Times New Roman" w:cs="Times New Roman"/>
                <w:b/>
                <w:iCs/>
                <w:noProof/>
                <w:sz w:val="24"/>
              </w:rPr>
              <w:t xml:space="preserve">Тема: </w:t>
            </w:r>
            <w:r w:rsidR="00543CEF" w:rsidRPr="00543CEF">
              <w:rPr>
                <w:rStyle w:val="a9"/>
                <w:rFonts w:ascii="Times New Roman" w:hAnsi="Times New Roman" w:cs="Times New Roman"/>
                <w:iCs/>
                <w:noProof/>
                <w:sz w:val="24"/>
              </w:rPr>
              <w:t>«Профессия сотрудник полиции, сотрудник Госавтоинспекции»</w:t>
            </w:r>
            <w:r w:rsidR="00543CEF" w:rsidRPr="00543CEF">
              <w:rPr>
                <w:noProof/>
                <w:webHidden/>
                <w:sz w:val="24"/>
              </w:rPr>
              <w:tab/>
            </w:r>
            <w:r w:rsidR="00543CEF" w:rsidRPr="00543CEF">
              <w:rPr>
                <w:noProof/>
                <w:webHidden/>
                <w:sz w:val="24"/>
              </w:rPr>
              <w:fldChar w:fldCharType="begin"/>
            </w:r>
            <w:r w:rsidR="00543CEF" w:rsidRPr="00543CEF">
              <w:rPr>
                <w:noProof/>
                <w:webHidden/>
                <w:sz w:val="24"/>
              </w:rPr>
              <w:instrText xml:space="preserve"> PAGEREF _Toc21986554 \h </w:instrText>
            </w:r>
            <w:r w:rsidR="00543CEF" w:rsidRPr="00543CEF">
              <w:rPr>
                <w:noProof/>
                <w:webHidden/>
                <w:sz w:val="24"/>
              </w:rPr>
            </w:r>
            <w:r w:rsidR="00543CEF" w:rsidRPr="00543CEF">
              <w:rPr>
                <w:noProof/>
                <w:webHidden/>
                <w:sz w:val="24"/>
              </w:rPr>
              <w:fldChar w:fldCharType="separate"/>
            </w:r>
            <w:r w:rsidR="00561FCF">
              <w:rPr>
                <w:noProof/>
                <w:webHidden/>
                <w:sz w:val="24"/>
              </w:rPr>
              <w:t>21</w:t>
            </w:r>
            <w:r w:rsidR="00543CEF" w:rsidRPr="00543CEF">
              <w:rPr>
                <w:noProof/>
                <w:webHidden/>
                <w:sz w:val="24"/>
              </w:rPr>
              <w:fldChar w:fldCharType="end"/>
            </w:r>
          </w:hyperlink>
        </w:p>
        <w:p w:rsidR="009B21D4" w:rsidRPr="00937290" w:rsidRDefault="003D124F">
          <w:pPr>
            <w:pStyle w:val="12"/>
            <w:tabs>
              <w:tab w:val="right" w:leader="dot" w:pos="9345"/>
            </w:tabs>
            <w:rPr>
              <w:rFonts w:eastAsiaTheme="minorEastAsia"/>
              <w:noProof/>
              <w:sz w:val="24"/>
              <w:lang w:eastAsia="ru-RU"/>
            </w:rPr>
          </w:pPr>
          <w:hyperlink w:anchor="_Toc21986555" w:history="1">
            <w:r w:rsidR="00543CEF" w:rsidRPr="00543CEF">
              <w:rPr>
                <w:rStyle w:val="a9"/>
                <w:rFonts w:ascii="Times New Roman" w:hAnsi="Times New Roman" w:cs="Times New Roman"/>
                <w:b/>
                <w:noProof/>
                <w:sz w:val="24"/>
              </w:rPr>
              <w:t>Модуль 3. Участник дорожного движения (пешеход, пассажир, водитель)</w:t>
            </w:r>
            <w:r w:rsidR="00543CEF" w:rsidRPr="00543CEF">
              <w:rPr>
                <w:noProof/>
                <w:webHidden/>
                <w:sz w:val="24"/>
              </w:rPr>
              <w:tab/>
            </w:r>
            <w:r w:rsidR="00543CEF" w:rsidRPr="00543CEF">
              <w:rPr>
                <w:noProof/>
                <w:webHidden/>
                <w:sz w:val="24"/>
              </w:rPr>
              <w:fldChar w:fldCharType="begin"/>
            </w:r>
            <w:r w:rsidR="00543CEF" w:rsidRPr="00543CEF">
              <w:rPr>
                <w:noProof/>
                <w:webHidden/>
                <w:sz w:val="24"/>
              </w:rPr>
              <w:instrText xml:space="preserve"> PAGEREF _Toc21986555 \h </w:instrText>
            </w:r>
            <w:r w:rsidR="00543CEF" w:rsidRPr="00543CEF">
              <w:rPr>
                <w:noProof/>
                <w:webHidden/>
                <w:sz w:val="24"/>
              </w:rPr>
            </w:r>
            <w:r w:rsidR="00543CEF" w:rsidRPr="00543CEF">
              <w:rPr>
                <w:noProof/>
                <w:webHidden/>
                <w:sz w:val="24"/>
              </w:rPr>
              <w:fldChar w:fldCharType="separate"/>
            </w:r>
            <w:r w:rsidR="00561FCF">
              <w:rPr>
                <w:noProof/>
                <w:webHidden/>
                <w:sz w:val="24"/>
              </w:rPr>
              <w:t>26</w:t>
            </w:r>
            <w:r w:rsidR="00543CEF" w:rsidRPr="00543CEF">
              <w:rPr>
                <w:noProof/>
                <w:webHidden/>
                <w:sz w:val="24"/>
              </w:rPr>
              <w:fldChar w:fldCharType="end"/>
            </w:r>
          </w:hyperlink>
        </w:p>
        <w:p w:rsidR="009B21D4" w:rsidRPr="00937290" w:rsidRDefault="003D124F">
          <w:pPr>
            <w:pStyle w:val="22"/>
            <w:rPr>
              <w:rFonts w:eastAsiaTheme="minorEastAsia"/>
              <w:noProof/>
              <w:sz w:val="24"/>
              <w:lang w:eastAsia="ru-RU"/>
            </w:rPr>
          </w:pPr>
          <w:hyperlink w:anchor="_Toc21986556" w:history="1">
            <w:r w:rsidR="00543CEF" w:rsidRPr="00543CEF">
              <w:rPr>
                <w:rStyle w:val="a9"/>
                <w:rFonts w:ascii="Times New Roman" w:hAnsi="Times New Roman" w:cs="Times New Roman"/>
                <w:b/>
                <w:iCs/>
                <w:noProof/>
                <w:sz w:val="24"/>
              </w:rPr>
              <w:t xml:space="preserve">Тема: </w:t>
            </w:r>
            <w:r w:rsidR="00543CEF" w:rsidRPr="00543CEF">
              <w:rPr>
                <w:rStyle w:val="a9"/>
                <w:rFonts w:ascii="Times New Roman" w:hAnsi="Times New Roman" w:cs="Times New Roman"/>
                <w:iCs/>
                <w:noProof/>
                <w:sz w:val="24"/>
              </w:rPr>
              <w:t>«Правила дорожного движения для пешеходов»</w:t>
            </w:r>
            <w:r w:rsidR="00543CEF" w:rsidRPr="00543CEF">
              <w:rPr>
                <w:noProof/>
                <w:webHidden/>
                <w:sz w:val="24"/>
              </w:rPr>
              <w:tab/>
            </w:r>
            <w:r w:rsidR="00543CEF" w:rsidRPr="00543CEF">
              <w:rPr>
                <w:noProof/>
                <w:webHidden/>
                <w:sz w:val="24"/>
              </w:rPr>
              <w:fldChar w:fldCharType="begin"/>
            </w:r>
            <w:r w:rsidR="00543CEF" w:rsidRPr="00543CEF">
              <w:rPr>
                <w:noProof/>
                <w:webHidden/>
                <w:sz w:val="24"/>
              </w:rPr>
              <w:instrText xml:space="preserve"> PAGEREF _Toc21986556 \h </w:instrText>
            </w:r>
            <w:r w:rsidR="00543CEF" w:rsidRPr="00543CEF">
              <w:rPr>
                <w:noProof/>
                <w:webHidden/>
                <w:sz w:val="24"/>
              </w:rPr>
            </w:r>
            <w:r w:rsidR="00543CEF" w:rsidRPr="00543CEF">
              <w:rPr>
                <w:noProof/>
                <w:webHidden/>
                <w:sz w:val="24"/>
              </w:rPr>
              <w:fldChar w:fldCharType="separate"/>
            </w:r>
            <w:r w:rsidR="00561FCF">
              <w:rPr>
                <w:noProof/>
                <w:webHidden/>
                <w:sz w:val="24"/>
              </w:rPr>
              <w:t>26</w:t>
            </w:r>
            <w:r w:rsidR="00543CEF" w:rsidRPr="00543CEF">
              <w:rPr>
                <w:noProof/>
                <w:webHidden/>
                <w:sz w:val="24"/>
              </w:rPr>
              <w:fldChar w:fldCharType="end"/>
            </w:r>
          </w:hyperlink>
        </w:p>
        <w:p w:rsidR="009B21D4" w:rsidRPr="00937290" w:rsidRDefault="003D124F">
          <w:pPr>
            <w:pStyle w:val="22"/>
            <w:rPr>
              <w:rFonts w:eastAsiaTheme="minorEastAsia"/>
              <w:noProof/>
              <w:sz w:val="24"/>
              <w:lang w:eastAsia="ru-RU"/>
            </w:rPr>
          </w:pPr>
          <w:hyperlink w:anchor="_Toc21986557" w:history="1">
            <w:r w:rsidR="00543CEF" w:rsidRPr="00543CEF">
              <w:rPr>
                <w:rStyle w:val="a9"/>
                <w:rFonts w:ascii="Times New Roman" w:eastAsia="Calibri" w:hAnsi="Times New Roman" w:cs="Times New Roman"/>
                <w:b/>
                <w:noProof/>
                <w:sz w:val="24"/>
              </w:rPr>
              <w:t xml:space="preserve">Тема: </w:t>
            </w:r>
            <w:r w:rsidR="00543CEF" w:rsidRPr="00543CEF">
              <w:rPr>
                <w:rStyle w:val="a9"/>
                <w:rFonts w:ascii="Times New Roman" w:eastAsia="Calibri" w:hAnsi="Times New Roman" w:cs="Times New Roman"/>
                <w:noProof/>
                <w:sz w:val="24"/>
              </w:rPr>
              <w:t>«</w:t>
            </w:r>
            <w:r w:rsidR="00543CEF" w:rsidRPr="00543CEF">
              <w:rPr>
                <w:rStyle w:val="a9"/>
                <w:rFonts w:ascii="Times New Roman" w:hAnsi="Times New Roman" w:cs="Times New Roman"/>
                <w:iCs/>
                <w:noProof/>
                <w:sz w:val="24"/>
              </w:rPr>
              <w:t>Дорожные ловушки»</w:t>
            </w:r>
            <w:r w:rsidR="00543CEF" w:rsidRPr="00543CEF">
              <w:rPr>
                <w:noProof/>
                <w:webHidden/>
                <w:sz w:val="24"/>
              </w:rPr>
              <w:tab/>
            </w:r>
            <w:r w:rsidR="00543CEF" w:rsidRPr="00543CEF">
              <w:rPr>
                <w:noProof/>
                <w:webHidden/>
                <w:sz w:val="24"/>
              </w:rPr>
              <w:fldChar w:fldCharType="begin"/>
            </w:r>
            <w:r w:rsidR="00543CEF" w:rsidRPr="00543CEF">
              <w:rPr>
                <w:noProof/>
                <w:webHidden/>
                <w:sz w:val="24"/>
              </w:rPr>
              <w:instrText xml:space="preserve"> PAGEREF _Toc21986557 \h </w:instrText>
            </w:r>
            <w:r w:rsidR="00543CEF" w:rsidRPr="00543CEF">
              <w:rPr>
                <w:noProof/>
                <w:webHidden/>
                <w:sz w:val="24"/>
              </w:rPr>
            </w:r>
            <w:r w:rsidR="00543CEF" w:rsidRPr="00543CEF">
              <w:rPr>
                <w:noProof/>
                <w:webHidden/>
                <w:sz w:val="24"/>
              </w:rPr>
              <w:fldChar w:fldCharType="separate"/>
            </w:r>
            <w:r w:rsidR="00561FCF">
              <w:rPr>
                <w:noProof/>
                <w:webHidden/>
                <w:sz w:val="24"/>
              </w:rPr>
              <w:t>34</w:t>
            </w:r>
            <w:r w:rsidR="00543CEF" w:rsidRPr="00543CEF">
              <w:rPr>
                <w:noProof/>
                <w:webHidden/>
                <w:sz w:val="24"/>
              </w:rPr>
              <w:fldChar w:fldCharType="end"/>
            </w:r>
          </w:hyperlink>
        </w:p>
        <w:p w:rsidR="009B21D4" w:rsidRPr="00937290" w:rsidRDefault="003D124F">
          <w:pPr>
            <w:pStyle w:val="22"/>
            <w:rPr>
              <w:rFonts w:eastAsiaTheme="minorEastAsia"/>
              <w:noProof/>
              <w:sz w:val="24"/>
              <w:lang w:eastAsia="ru-RU"/>
            </w:rPr>
          </w:pPr>
          <w:hyperlink w:anchor="_Toc21986558" w:history="1">
            <w:r w:rsidR="00543CEF" w:rsidRPr="00543CEF">
              <w:rPr>
                <w:rStyle w:val="a9"/>
                <w:rFonts w:ascii="Times New Roman" w:hAnsi="Times New Roman" w:cs="Times New Roman"/>
                <w:b/>
                <w:iCs/>
                <w:noProof/>
                <w:sz w:val="24"/>
              </w:rPr>
              <w:t>Тема:</w:t>
            </w:r>
            <w:r w:rsidR="00543CEF" w:rsidRPr="00543CEF">
              <w:rPr>
                <w:rStyle w:val="a9"/>
                <w:rFonts w:ascii="Times New Roman" w:hAnsi="Times New Roman" w:cs="Times New Roman"/>
                <w:iCs/>
                <w:noProof/>
                <w:sz w:val="24"/>
              </w:rPr>
              <w:t xml:space="preserve"> «Правила дорожного движения для пассажиров (личный и маршрутный транспорт)»</w:t>
            </w:r>
            <w:r w:rsidR="00543CEF" w:rsidRPr="00543CEF">
              <w:rPr>
                <w:noProof/>
                <w:webHidden/>
                <w:sz w:val="24"/>
              </w:rPr>
              <w:tab/>
            </w:r>
            <w:r w:rsidR="00543CEF" w:rsidRPr="00543CEF">
              <w:rPr>
                <w:noProof/>
                <w:webHidden/>
                <w:sz w:val="24"/>
              </w:rPr>
              <w:fldChar w:fldCharType="begin"/>
            </w:r>
            <w:r w:rsidR="00543CEF" w:rsidRPr="00543CEF">
              <w:rPr>
                <w:noProof/>
                <w:webHidden/>
                <w:sz w:val="24"/>
              </w:rPr>
              <w:instrText xml:space="preserve"> PAGEREF _Toc21986558 \h </w:instrText>
            </w:r>
            <w:r w:rsidR="00543CEF" w:rsidRPr="00543CEF">
              <w:rPr>
                <w:noProof/>
                <w:webHidden/>
                <w:sz w:val="24"/>
              </w:rPr>
            </w:r>
            <w:r w:rsidR="00543CEF" w:rsidRPr="00543CEF">
              <w:rPr>
                <w:noProof/>
                <w:webHidden/>
                <w:sz w:val="24"/>
              </w:rPr>
              <w:fldChar w:fldCharType="separate"/>
            </w:r>
            <w:r w:rsidR="00561FCF">
              <w:rPr>
                <w:noProof/>
                <w:webHidden/>
                <w:sz w:val="24"/>
              </w:rPr>
              <w:t>39</w:t>
            </w:r>
            <w:r w:rsidR="00543CEF" w:rsidRPr="00543CEF">
              <w:rPr>
                <w:noProof/>
                <w:webHidden/>
                <w:sz w:val="24"/>
              </w:rPr>
              <w:fldChar w:fldCharType="end"/>
            </w:r>
          </w:hyperlink>
        </w:p>
        <w:p w:rsidR="009B21D4" w:rsidRPr="00937290" w:rsidRDefault="003D124F">
          <w:pPr>
            <w:pStyle w:val="22"/>
            <w:rPr>
              <w:rFonts w:eastAsiaTheme="minorEastAsia"/>
              <w:noProof/>
              <w:sz w:val="24"/>
              <w:lang w:eastAsia="ru-RU"/>
            </w:rPr>
          </w:pPr>
          <w:hyperlink w:anchor="_Toc21986559" w:history="1">
            <w:r w:rsidR="00543CEF" w:rsidRPr="00543CEF">
              <w:rPr>
                <w:rStyle w:val="a9"/>
                <w:rFonts w:ascii="Times New Roman" w:eastAsia="Calibri" w:hAnsi="Times New Roman" w:cs="Times New Roman"/>
                <w:b/>
                <w:noProof/>
                <w:sz w:val="24"/>
              </w:rPr>
              <w:t>Тема</w:t>
            </w:r>
            <w:r w:rsidR="00543CEF" w:rsidRPr="00543CEF">
              <w:rPr>
                <w:rStyle w:val="a9"/>
                <w:rFonts w:ascii="Times New Roman" w:eastAsia="Calibri" w:hAnsi="Times New Roman" w:cs="Times New Roman"/>
                <w:noProof/>
                <w:sz w:val="24"/>
              </w:rPr>
              <w:t>: «Правила дорожного движения для велосипедиста»</w:t>
            </w:r>
            <w:r w:rsidR="00543CEF" w:rsidRPr="00543CEF">
              <w:rPr>
                <w:noProof/>
                <w:webHidden/>
                <w:sz w:val="24"/>
              </w:rPr>
              <w:tab/>
            </w:r>
            <w:r w:rsidR="00543CEF" w:rsidRPr="00543CEF">
              <w:rPr>
                <w:noProof/>
                <w:webHidden/>
                <w:sz w:val="24"/>
              </w:rPr>
              <w:fldChar w:fldCharType="begin"/>
            </w:r>
            <w:r w:rsidR="00543CEF" w:rsidRPr="00543CEF">
              <w:rPr>
                <w:noProof/>
                <w:webHidden/>
                <w:sz w:val="24"/>
              </w:rPr>
              <w:instrText xml:space="preserve"> PAGEREF _Toc21986559 \h </w:instrText>
            </w:r>
            <w:r w:rsidR="00543CEF" w:rsidRPr="00543CEF">
              <w:rPr>
                <w:noProof/>
                <w:webHidden/>
                <w:sz w:val="24"/>
              </w:rPr>
            </w:r>
            <w:r w:rsidR="00543CEF" w:rsidRPr="00543CEF">
              <w:rPr>
                <w:noProof/>
                <w:webHidden/>
                <w:sz w:val="24"/>
              </w:rPr>
              <w:fldChar w:fldCharType="separate"/>
            </w:r>
            <w:r w:rsidR="00561FCF">
              <w:rPr>
                <w:noProof/>
                <w:webHidden/>
                <w:sz w:val="24"/>
              </w:rPr>
              <w:t>47</w:t>
            </w:r>
            <w:r w:rsidR="00543CEF" w:rsidRPr="00543CEF">
              <w:rPr>
                <w:noProof/>
                <w:webHidden/>
                <w:sz w:val="24"/>
              </w:rPr>
              <w:fldChar w:fldCharType="end"/>
            </w:r>
          </w:hyperlink>
        </w:p>
        <w:p w:rsidR="009B21D4" w:rsidRPr="00937290" w:rsidRDefault="003D124F">
          <w:pPr>
            <w:pStyle w:val="12"/>
            <w:tabs>
              <w:tab w:val="right" w:leader="dot" w:pos="9345"/>
            </w:tabs>
            <w:rPr>
              <w:rFonts w:eastAsiaTheme="minorEastAsia"/>
              <w:noProof/>
              <w:sz w:val="24"/>
              <w:lang w:eastAsia="ru-RU"/>
            </w:rPr>
          </w:pPr>
          <w:hyperlink w:anchor="_Toc21986560" w:history="1">
            <w:r w:rsidR="00543CEF" w:rsidRPr="00543CEF">
              <w:rPr>
                <w:rStyle w:val="a9"/>
                <w:rFonts w:ascii="Times New Roman" w:hAnsi="Times New Roman" w:cs="Times New Roman"/>
                <w:b/>
                <w:noProof/>
                <w:sz w:val="24"/>
              </w:rPr>
              <w:t>Модуль 4. Оказание первой помощи</w:t>
            </w:r>
            <w:r w:rsidR="00543CEF" w:rsidRPr="00543CEF">
              <w:rPr>
                <w:noProof/>
                <w:webHidden/>
                <w:sz w:val="24"/>
              </w:rPr>
              <w:tab/>
            </w:r>
            <w:r w:rsidR="00543CEF" w:rsidRPr="00543CEF">
              <w:rPr>
                <w:noProof/>
                <w:webHidden/>
                <w:sz w:val="24"/>
              </w:rPr>
              <w:fldChar w:fldCharType="begin"/>
            </w:r>
            <w:r w:rsidR="00543CEF" w:rsidRPr="00543CEF">
              <w:rPr>
                <w:noProof/>
                <w:webHidden/>
                <w:sz w:val="24"/>
              </w:rPr>
              <w:instrText xml:space="preserve"> PAGEREF _Toc21986560 \h </w:instrText>
            </w:r>
            <w:r w:rsidR="00543CEF" w:rsidRPr="00543CEF">
              <w:rPr>
                <w:noProof/>
                <w:webHidden/>
                <w:sz w:val="24"/>
              </w:rPr>
            </w:r>
            <w:r w:rsidR="00543CEF" w:rsidRPr="00543CEF">
              <w:rPr>
                <w:noProof/>
                <w:webHidden/>
                <w:sz w:val="24"/>
              </w:rPr>
              <w:fldChar w:fldCharType="separate"/>
            </w:r>
            <w:r w:rsidR="00561FCF">
              <w:rPr>
                <w:noProof/>
                <w:webHidden/>
                <w:sz w:val="24"/>
              </w:rPr>
              <w:t>55</w:t>
            </w:r>
            <w:r w:rsidR="00543CEF" w:rsidRPr="00543CEF">
              <w:rPr>
                <w:noProof/>
                <w:webHidden/>
                <w:sz w:val="24"/>
              </w:rPr>
              <w:fldChar w:fldCharType="end"/>
            </w:r>
          </w:hyperlink>
        </w:p>
        <w:p w:rsidR="009B21D4" w:rsidRPr="00937290" w:rsidRDefault="003D124F">
          <w:pPr>
            <w:pStyle w:val="22"/>
            <w:rPr>
              <w:rFonts w:eastAsiaTheme="minorEastAsia"/>
              <w:noProof/>
              <w:sz w:val="24"/>
              <w:lang w:eastAsia="ru-RU"/>
            </w:rPr>
          </w:pPr>
          <w:hyperlink w:anchor="_Toc21986561" w:history="1">
            <w:r w:rsidR="00543CEF" w:rsidRPr="00543CEF">
              <w:rPr>
                <w:rStyle w:val="a9"/>
                <w:rFonts w:ascii="Times New Roman" w:eastAsia="Times New Roman" w:hAnsi="Times New Roman" w:cs="Times New Roman"/>
                <w:b/>
                <w:noProof/>
                <w:sz w:val="24"/>
                <w:lang w:eastAsia="ru-RU"/>
              </w:rPr>
              <w:t>Тема:</w:t>
            </w:r>
            <w:r w:rsidR="00543CEF" w:rsidRPr="00543CEF">
              <w:rPr>
                <w:rStyle w:val="a9"/>
                <w:rFonts w:ascii="Times New Roman" w:eastAsia="Times New Roman" w:hAnsi="Times New Roman" w:cs="Times New Roman"/>
                <w:noProof/>
                <w:sz w:val="24"/>
                <w:lang w:eastAsia="ru-RU"/>
              </w:rPr>
              <w:t xml:space="preserve"> «Первая помощь при ДТП (алгоритм действий)»</w:t>
            </w:r>
            <w:r w:rsidR="00543CEF" w:rsidRPr="00543CEF">
              <w:rPr>
                <w:noProof/>
                <w:webHidden/>
                <w:sz w:val="24"/>
              </w:rPr>
              <w:tab/>
            </w:r>
            <w:r w:rsidR="00543CEF" w:rsidRPr="00543CEF">
              <w:rPr>
                <w:noProof/>
                <w:webHidden/>
                <w:sz w:val="24"/>
              </w:rPr>
              <w:fldChar w:fldCharType="begin"/>
            </w:r>
            <w:r w:rsidR="00543CEF" w:rsidRPr="00543CEF">
              <w:rPr>
                <w:noProof/>
                <w:webHidden/>
                <w:sz w:val="24"/>
              </w:rPr>
              <w:instrText xml:space="preserve"> PAGEREF _Toc21986561 \h </w:instrText>
            </w:r>
            <w:r w:rsidR="00543CEF" w:rsidRPr="00543CEF">
              <w:rPr>
                <w:noProof/>
                <w:webHidden/>
                <w:sz w:val="24"/>
              </w:rPr>
            </w:r>
            <w:r w:rsidR="00543CEF" w:rsidRPr="00543CEF">
              <w:rPr>
                <w:noProof/>
                <w:webHidden/>
                <w:sz w:val="24"/>
              </w:rPr>
              <w:fldChar w:fldCharType="separate"/>
            </w:r>
            <w:r w:rsidR="00561FCF">
              <w:rPr>
                <w:noProof/>
                <w:webHidden/>
                <w:sz w:val="24"/>
              </w:rPr>
              <w:t>55</w:t>
            </w:r>
            <w:r w:rsidR="00543CEF" w:rsidRPr="00543CEF">
              <w:rPr>
                <w:noProof/>
                <w:webHidden/>
                <w:sz w:val="24"/>
              </w:rPr>
              <w:fldChar w:fldCharType="end"/>
            </w:r>
          </w:hyperlink>
        </w:p>
        <w:p w:rsidR="009B21D4" w:rsidRPr="00937290" w:rsidRDefault="003D124F">
          <w:pPr>
            <w:pStyle w:val="12"/>
            <w:tabs>
              <w:tab w:val="right" w:leader="dot" w:pos="9345"/>
            </w:tabs>
            <w:rPr>
              <w:rFonts w:eastAsiaTheme="minorEastAsia"/>
              <w:noProof/>
              <w:sz w:val="24"/>
              <w:lang w:eastAsia="ru-RU"/>
            </w:rPr>
          </w:pPr>
          <w:hyperlink w:anchor="_Toc21986562" w:history="1">
            <w:r w:rsidR="00543CEF" w:rsidRPr="00543CEF">
              <w:rPr>
                <w:rStyle w:val="a9"/>
                <w:rFonts w:ascii="Times New Roman" w:hAnsi="Times New Roman" w:cs="Times New Roman"/>
                <w:b/>
                <w:noProof/>
                <w:sz w:val="24"/>
              </w:rPr>
              <w:t>Модуль 5. Безопасный маршрут</w:t>
            </w:r>
            <w:r w:rsidR="00543CEF" w:rsidRPr="00543CEF">
              <w:rPr>
                <w:noProof/>
                <w:webHidden/>
                <w:sz w:val="24"/>
              </w:rPr>
              <w:tab/>
            </w:r>
            <w:r w:rsidR="00543CEF" w:rsidRPr="00543CEF">
              <w:rPr>
                <w:noProof/>
                <w:webHidden/>
                <w:sz w:val="24"/>
              </w:rPr>
              <w:fldChar w:fldCharType="begin"/>
            </w:r>
            <w:r w:rsidR="00543CEF" w:rsidRPr="00543CEF">
              <w:rPr>
                <w:noProof/>
                <w:webHidden/>
                <w:sz w:val="24"/>
              </w:rPr>
              <w:instrText xml:space="preserve"> PAGEREF _Toc21986562 \h </w:instrText>
            </w:r>
            <w:r w:rsidR="00543CEF" w:rsidRPr="00543CEF">
              <w:rPr>
                <w:noProof/>
                <w:webHidden/>
                <w:sz w:val="24"/>
              </w:rPr>
            </w:r>
            <w:r w:rsidR="00543CEF" w:rsidRPr="00543CEF">
              <w:rPr>
                <w:noProof/>
                <w:webHidden/>
                <w:sz w:val="24"/>
              </w:rPr>
              <w:fldChar w:fldCharType="separate"/>
            </w:r>
            <w:r w:rsidR="00561FCF">
              <w:rPr>
                <w:noProof/>
                <w:webHidden/>
                <w:sz w:val="24"/>
              </w:rPr>
              <w:t>61</w:t>
            </w:r>
            <w:r w:rsidR="00543CEF" w:rsidRPr="00543CEF">
              <w:rPr>
                <w:noProof/>
                <w:webHidden/>
                <w:sz w:val="24"/>
              </w:rPr>
              <w:fldChar w:fldCharType="end"/>
            </w:r>
          </w:hyperlink>
        </w:p>
        <w:p w:rsidR="009B21D4" w:rsidRPr="00937290" w:rsidRDefault="003D124F">
          <w:pPr>
            <w:pStyle w:val="22"/>
            <w:rPr>
              <w:rFonts w:eastAsiaTheme="minorEastAsia"/>
              <w:noProof/>
              <w:sz w:val="24"/>
              <w:lang w:eastAsia="ru-RU"/>
            </w:rPr>
          </w:pPr>
          <w:hyperlink w:anchor="_Toc21986563" w:history="1">
            <w:r w:rsidR="00543CEF" w:rsidRPr="00543CEF">
              <w:rPr>
                <w:rStyle w:val="a9"/>
                <w:rFonts w:ascii="Times New Roman" w:hAnsi="Times New Roman" w:cs="Times New Roman"/>
                <w:b/>
                <w:noProof/>
                <w:sz w:val="24"/>
              </w:rPr>
              <w:t>Тема:</w:t>
            </w:r>
            <w:r w:rsidR="00543CEF" w:rsidRPr="00543CEF">
              <w:rPr>
                <w:rStyle w:val="a9"/>
                <w:rFonts w:ascii="Times New Roman" w:hAnsi="Times New Roman" w:cs="Times New Roman"/>
                <w:noProof/>
                <w:sz w:val="24"/>
              </w:rPr>
              <w:t xml:space="preserve"> «Безопасный маршрут, построение индивидуальной схемы “дом — школа — дом”»</w:t>
            </w:r>
            <w:r w:rsidR="00543CEF" w:rsidRPr="00543CEF">
              <w:rPr>
                <w:noProof/>
                <w:webHidden/>
                <w:sz w:val="24"/>
              </w:rPr>
              <w:tab/>
            </w:r>
            <w:r w:rsidR="00543CEF" w:rsidRPr="00543CEF">
              <w:rPr>
                <w:noProof/>
                <w:webHidden/>
                <w:sz w:val="24"/>
              </w:rPr>
              <w:fldChar w:fldCharType="begin"/>
            </w:r>
            <w:r w:rsidR="00543CEF" w:rsidRPr="00543CEF">
              <w:rPr>
                <w:noProof/>
                <w:webHidden/>
                <w:sz w:val="24"/>
              </w:rPr>
              <w:instrText xml:space="preserve"> PAGEREF _Toc21986563 \h </w:instrText>
            </w:r>
            <w:r w:rsidR="00543CEF" w:rsidRPr="00543CEF">
              <w:rPr>
                <w:noProof/>
                <w:webHidden/>
                <w:sz w:val="24"/>
              </w:rPr>
            </w:r>
            <w:r w:rsidR="00543CEF" w:rsidRPr="00543CEF">
              <w:rPr>
                <w:noProof/>
                <w:webHidden/>
                <w:sz w:val="24"/>
              </w:rPr>
              <w:fldChar w:fldCharType="separate"/>
            </w:r>
            <w:r w:rsidR="00561FCF">
              <w:rPr>
                <w:noProof/>
                <w:webHidden/>
                <w:sz w:val="24"/>
              </w:rPr>
              <w:t>62</w:t>
            </w:r>
            <w:r w:rsidR="00543CEF" w:rsidRPr="00543CEF">
              <w:rPr>
                <w:noProof/>
                <w:webHidden/>
                <w:sz w:val="24"/>
              </w:rPr>
              <w:fldChar w:fldCharType="end"/>
            </w:r>
          </w:hyperlink>
        </w:p>
        <w:p w:rsidR="009B21D4" w:rsidRPr="00937290" w:rsidRDefault="003D124F">
          <w:pPr>
            <w:pStyle w:val="12"/>
            <w:tabs>
              <w:tab w:val="right" w:leader="dot" w:pos="9345"/>
            </w:tabs>
            <w:rPr>
              <w:rFonts w:eastAsiaTheme="minorEastAsia"/>
              <w:noProof/>
              <w:sz w:val="24"/>
              <w:lang w:eastAsia="ru-RU"/>
            </w:rPr>
          </w:pPr>
          <w:hyperlink w:anchor="_Toc21986564" w:history="1">
            <w:r w:rsidR="00543CEF" w:rsidRPr="00543CEF">
              <w:rPr>
                <w:rStyle w:val="a9"/>
                <w:rFonts w:ascii="Times New Roman" w:hAnsi="Times New Roman" w:cs="Times New Roman"/>
                <w:b/>
                <w:noProof/>
                <w:sz w:val="24"/>
              </w:rPr>
              <w:t>Модуль 6. Советы юному пропагандисту</w:t>
            </w:r>
            <w:r w:rsidR="00543CEF" w:rsidRPr="00543CEF">
              <w:rPr>
                <w:noProof/>
                <w:webHidden/>
                <w:sz w:val="24"/>
              </w:rPr>
              <w:tab/>
            </w:r>
            <w:r w:rsidR="00543CEF" w:rsidRPr="00543CEF">
              <w:rPr>
                <w:noProof/>
                <w:webHidden/>
                <w:sz w:val="24"/>
              </w:rPr>
              <w:fldChar w:fldCharType="begin"/>
            </w:r>
            <w:r w:rsidR="00543CEF" w:rsidRPr="00543CEF">
              <w:rPr>
                <w:noProof/>
                <w:webHidden/>
                <w:sz w:val="24"/>
              </w:rPr>
              <w:instrText xml:space="preserve"> PAGEREF _Toc21986564 \h </w:instrText>
            </w:r>
            <w:r w:rsidR="00543CEF" w:rsidRPr="00543CEF">
              <w:rPr>
                <w:noProof/>
                <w:webHidden/>
                <w:sz w:val="24"/>
              </w:rPr>
            </w:r>
            <w:r w:rsidR="00543CEF" w:rsidRPr="00543CEF">
              <w:rPr>
                <w:noProof/>
                <w:webHidden/>
                <w:sz w:val="24"/>
              </w:rPr>
              <w:fldChar w:fldCharType="separate"/>
            </w:r>
            <w:r w:rsidR="00561FCF">
              <w:rPr>
                <w:noProof/>
                <w:webHidden/>
                <w:sz w:val="24"/>
              </w:rPr>
              <w:t>68</w:t>
            </w:r>
            <w:r w:rsidR="00543CEF" w:rsidRPr="00543CEF">
              <w:rPr>
                <w:noProof/>
                <w:webHidden/>
                <w:sz w:val="24"/>
              </w:rPr>
              <w:fldChar w:fldCharType="end"/>
            </w:r>
          </w:hyperlink>
        </w:p>
        <w:p w:rsidR="009B21D4" w:rsidRPr="00937290" w:rsidRDefault="003D124F">
          <w:pPr>
            <w:pStyle w:val="22"/>
            <w:rPr>
              <w:rFonts w:eastAsiaTheme="minorEastAsia"/>
              <w:noProof/>
              <w:sz w:val="24"/>
              <w:lang w:eastAsia="ru-RU"/>
            </w:rPr>
          </w:pPr>
          <w:hyperlink w:anchor="_Toc21986565" w:history="1">
            <w:r w:rsidR="00543CEF" w:rsidRPr="00543CEF">
              <w:rPr>
                <w:rStyle w:val="a9"/>
                <w:rFonts w:ascii="Times New Roman" w:hAnsi="Times New Roman" w:cs="Times New Roman"/>
                <w:b/>
                <w:noProof/>
                <w:sz w:val="24"/>
              </w:rPr>
              <w:t>Тема:</w:t>
            </w:r>
            <w:r w:rsidR="00543CEF" w:rsidRPr="00543CEF">
              <w:rPr>
                <w:rStyle w:val="a9"/>
                <w:rFonts w:ascii="Times New Roman" w:hAnsi="Times New Roman" w:cs="Times New Roman"/>
                <w:noProof/>
                <w:sz w:val="24"/>
              </w:rPr>
              <w:t xml:space="preserve"> «Как стать юным инспектором движения»</w:t>
            </w:r>
            <w:r w:rsidR="00543CEF" w:rsidRPr="00543CEF">
              <w:rPr>
                <w:noProof/>
                <w:webHidden/>
                <w:sz w:val="24"/>
              </w:rPr>
              <w:tab/>
            </w:r>
            <w:r w:rsidR="00543CEF" w:rsidRPr="00543CEF">
              <w:rPr>
                <w:noProof/>
                <w:webHidden/>
                <w:sz w:val="24"/>
              </w:rPr>
              <w:fldChar w:fldCharType="begin"/>
            </w:r>
            <w:r w:rsidR="00543CEF" w:rsidRPr="00543CEF">
              <w:rPr>
                <w:noProof/>
                <w:webHidden/>
                <w:sz w:val="24"/>
              </w:rPr>
              <w:instrText xml:space="preserve"> PAGEREF _Toc21986565 \h </w:instrText>
            </w:r>
            <w:r w:rsidR="00543CEF" w:rsidRPr="00543CEF">
              <w:rPr>
                <w:noProof/>
                <w:webHidden/>
                <w:sz w:val="24"/>
              </w:rPr>
            </w:r>
            <w:r w:rsidR="00543CEF" w:rsidRPr="00543CEF">
              <w:rPr>
                <w:noProof/>
                <w:webHidden/>
                <w:sz w:val="24"/>
              </w:rPr>
              <w:fldChar w:fldCharType="separate"/>
            </w:r>
            <w:r w:rsidR="00561FCF">
              <w:rPr>
                <w:noProof/>
                <w:webHidden/>
                <w:sz w:val="24"/>
              </w:rPr>
              <w:t>68</w:t>
            </w:r>
            <w:r w:rsidR="00543CEF" w:rsidRPr="00543CEF">
              <w:rPr>
                <w:noProof/>
                <w:webHidden/>
                <w:sz w:val="24"/>
              </w:rPr>
              <w:fldChar w:fldCharType="end"/>
            </w:r>
          </w:hyperlink>
        </w:p>
        <w:p w:rsidR="00902521" w:rsidRPr="00AC0ED3" w:rsidRDefault="00543CEF">
          <w:pPr>
            <w:rPr>
              <w:rFonts w:ascii="Times New Roman" w:hAnsi="Times New Roman" w:cs="Times New Roman"/>
              <w:sz w:val="28"/>
              <w:szCs w:val="28"/>
            </w:rPr>
          </w:pPr>
          <w:r w:rsidRPr="00543CEF">
            <w:rPr>
              <w:rFonts w:ascii="Times New Roman" w:hAnsi="Times New Roman" w:cs="Times New Roman"/>
              <w:bCs/>
              <w:sz w:val="32"/>
              <w:szCs w:val="28"/>
            </w:rPr>
            <w:fldChar w:fldCharType="end"/>
          </w:r>
        </w:p>
      </w:sdtContent>
    </w:sdt>
    <w:p w:rsidR="00BD5DB5" w:rsidRPr="00C8249E" w:rsidRDefault="00902521" w:rsidP="00902521">
      <w:pPr>
        <w:rPr>
          <w:rFonts w:ascii="Times New Roman" w:hAnsi="Times New Roman" w:cs="Times New Roman"/>
          <w:sz w:val="28"/>
          <w:szCs w:val="28"/>
        </w:rPr>
      </w:pPr>
      <w:r>
        <w:rPr>
          <w:rFonts w:ascii="Times New Roman" w:hAnsi="Times New Roman" w:cs="Times New Roman"/>
          <w:sz w:val="28"/>
          <w:szCs w:val="28"/>
        </w:rPr>
        <w:br w:type="page"/>
      </w:r>
    </w:p>
    <w:p w:rsidR="00BD5DB5" w:rsidRPr="00C8249E" w:rsidRDefault="00BD5DB5" w:rsidP="006D714C">
      <w:pPr>
        <w:pStyle w:val="10"/>
        <w:spacing w:after="240"/>
        <w:jc w:val="center"/>
        <w:rPr>
          <w:rFonts w:ascii="Times New Roman" w:hAnsi="Times New Roman" w:cs="Times New Roman"/>
          <w:b/>
          <w:color w:val="auto"/>
          <w:sz w:val="28"/>
          <w:szCs w:val="28"/>
        </w:rPr>
      </w:pPr>
      <w:bookmarkStart w:id="1" w:name="_Toc17709332"/>
      <w:bookmarkStart w:id="2" w:name="_Toc21986549"/>
      <w:r w:rsidRPr="00C8249E">
        <w:rPr>
          <w:rFonts w:ascii="Times New Roman" w:hAnsi="Times New Roman" w:cs="Times New Roman"/>
          <w:b/>
          <w:color w:val="auto"/>
          <w:sz w:val="28"/>
          <w:szCs w:val="28"/>
        </w:rPr>
        <w:lastRenderedPageBreak/>
        <w:t>Модуль 1</w:t>
      </w:r>
      <w:r w:rsidR="00103D40">
        <w:rPr>
          <w:rFonts w:ascii="Times New Roman" w:hAnsi="Times New Roman" w:cs="Times New Roman"/>
          <w:b/>
          <w:color w:val="auto"/>
          <w:sz w:val="28"/>
          <w:szCs w:val="28"/>
        </w:rPr>
        <w:t>.</w:t>
      </w:r>
      <w:r w:rsidRPr="00C8249E">
        <w:rPr>
          <w:rFonts w:ascii="Times New Roman" w:hAnsi="Times New Roman" w:cs="Times New Roman"/>
          <w:b/>
          <w:color w:val="auto"/>
          <w:sz w:val="28"/>
          <w:szCs w:val="28"/>
        </w:rPr>
        <w:t xml:space="preserve"> История ПДД, ЮИД, Госавтоинспекции</w:t>
      </w:r>
      <w:bookmarkEnd w:id="1"/>
      <w:bookmarkEnd w:id="2"/>
    </w:p>
    <w:p w:rsidR="00BD5DB5" w:rsidRPr="00C8249E" w:rsidRDefault="00BD5DB5" w:rsidP="002260E9">
      <w:pPr>
        <w:jc w:val="center"/>
        <w:rPr>
          <w:rFonts w:ascii="Times New Roman" w:hAnsi="Times New Roman" w:cs="Times New Roman"/>
          <w:sz w:val="28"/>
          <w:szCs w:val="28"/>
        </w:rPr>
      </w:pPr>
      <w:bookmarkStart w:id="3" w:name="_Toc17709333"/>
      <w:r w:rsidRPr="00C8249E">
        <w:rPr>
          <w:rFonts w:ascii="Times New Roman" w:hAnsi="Times New Roman" w:cs="Times New Roman"/>
          <w:sz w:val="28"/>
          <w:szCs w:val="28"/>
        </w:rPr>
        <w:t>Сценарий занятия № 1</w:t>
      </w:r>
      <w:bookmarkEnd w:id="3"/>
    </w:p>
    <w:p w:rsidR="00BD5DB5" w:rsidRPr="002260E9" w:rsidRDefault="00BD5DB5" w:rsidP="006D714C">
      <w:pPr>
        <w:pStyle w:val="20"/>
        <w:spacing w:after="240"/>
        <w:jc w:val="center"/>
        <w:rPr>
          <w:rFonts w:ascii="Times New Roman" w:eastAsia="Calibri" w:hAnsi="Times New Roman" w:cs="Times New Roman"/>
          <w:b/>
          <w:color w:val="auto"/>
          <w:sz w:val="28"/>
          <w:szCs w:val="28"/>
        </w:rPr>
      </w:pPr>
      <w:bookmarkStart w:id="4" w:name="_Toc21986550"/>
      <w:bookmarkStart w:id="5" w:name="_Hlk16241585"/>
      <w:r w:rsidRPr="00902521">
        <w:rPr>
          <w:rFonts w:ascii="Times New Roman" w:eastAsia="Calibri" w:hAnsi="Times New Roman" w:cs="Times New Roman"/>
          <w:b/>
          <w:color w:val="auto"/>
          <w:sz w:val="28"/>
          <w:szCs w:val="28"/>
        </w:rPr>
        <w:t>Тема</w:t>
      </w:r>
      <w:r w:rsidR="00A90E2E">
        <w:rPr>
          <w:rFonts w:ascii="Times New Roman" w:eastAsia="Calibri" w:hAnsi="Times New Roman" w:cs="Times New Roman"/>
          <w:b/>
          <w:color w:val="auto"/>
          <w:sz w:val="28"/>
          <w:szCs w:val="28"/>
        </w:rPr>
        <w:t>:</w:t>
      </w:r>
      <w:r w:rsidRPr="002260E9">
        <w:rPr>
          <w:rFonts w:ascii="Times New Roman" w:eastAsia="Calibri" w:hAnsi="Times New Roman" w:cs="Times New Roman"/>
          <w:color w:val="auto"/>
          <w:sz w:val="28"/>
          <w:szCs w:val="28"/>
        </w:rPr>
        <w:t xml:space="preserve"> «История правил дорожного движения»</w:t>
      </w:r>
      <w:bookmarkEnd w:id="4"/>
    </w:p>
    <w:p w:rsidR="00103D40" w:rsidRDefault="00BD5DB5" w:rsidP="006D714C">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Цель:</w:t>
      </w:r>
      <w:r w:rsidRPr="00C8249E">
        <w:rPr>
          <w:rFonts w:ascii="Times New Roman" w:eastAsia="Calibri" w:hAnsi="Times New Roman" w:cs="Times New Roman"/>
          <w:sz w:val="28"/>
          <w:szCs w:val="28"/>
        </w:rPr>
        <w:t xml:space="preserve"> формирование у обучающихся интереса к изучению правил дорожного движения, а также осознанной необходимости соблюдения ПДД.</w:t>
      </w:r>
    </w:p>
    <w:p w:rsidR="00103D40"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bCs/>
          <w:sz w:val="28"/>
          <w:szCs w:val="28"/>
        </w:rPr>
        <w:t>Задачи:</w:t>
      </w:r>
    </w:p>
    <w:p w:rsidR="00BD5DB5" w:rsidRPr="00C8249E" w:rsidRDefault="00103D40" w:rsidP="00BD5DB5">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рассказать обучающимся младших классов о предпосылках появления Правил дорожного движения, об исторических вехах их формирования в России и современных требованиях безопасного поведения на дорогах;</w:t>
      </w:r>
    </w:p>
    <w:p w:rsidR="00103D40" w:rsidRDefault="00103D40" w:rsidP="00BD5DB5">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объяснить необходимость соблюдения правил дорожного движения;</w:t>
      </w:r>
    </w:p>
    <w:p w:rsidR="00BD5DB5" w:rsidRPr="00C8249E" w:rsidRDefault="00103D40" w:rsidP="00BD5DB5">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расширить кругозор в области исторических знаний по рассматриваемой тематике;</w:t>
      </w:r>
    </w:p>
    <w:p w:rsidR="00BD5DB5" w:rsidRPr="00C8249E" w:rsidRDefault="00BD5DB5" w:rsidP="00BD5DB5">
      <w:pPr>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научить свободно оперировать понятиями </w:t>
      </w:r>
      <w:r w:rsidR="00103D40">
        <w:rPr>
          <w:rFonts w:ascii="Times New Roman" w:eastAsia="Calibri" w:hAnsi="Times New Roman" w:cs="Times New Roman"/>
          <w:sz w:val="28"/>
          <w:szCs w:val="28"/>
        </w:rPr>
        <w:t>«</w:t>
      </w:r>
      <w:r w:rsidRPr="00C8249E">
        <w:rPr>
          <w:rFonts w:ascii="Times New Roman" w:eastAsia="Calibri" w:hAnsi="Times New Roman" w:cs="Times New Roman"/>
          <w:sz w:val="28"/>
          <w:szCs w:val="28"/>
        </w:rPr>
        <w:t>Правила дорожного движения</w:t>
      </w:r>
      <w:r w:rsidR="00103D40">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w:t>
      </w:r>
      <w:r w:rsidR="00103D40">
        <w:rPr>
          <w:rFonts w:ascii="Times New Roman" w:eastAsia="Calibri" w:hAnsi="Times New Roman" w:cs="Times New Roman"/>
          <w:sz w:val="28"/>
          <w:szCs w:val="28"/>
        </w:rPr>
        <w:t>«</w:t>
      </w:r>
      <w:r w:rsidRPr="00C8249E">
        <w:rPr>
          <w:rFonts w:ascii="Times New Roman" w:eastAsia="Calibri" w:hAnsi="Times New Roman" w:cs="Times New Roman"/>
          <w:sz w:val="28"/>
          <w:szCs w:val="28"/>
        </w:rPr>
        <w:t>дорожный знак</w:t>
      </w:r>
      <w:r w:rsidR="00103D40">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w:t>
      </w:r>
      <w:r w:rsidR="00103D40">
        <w:rPr>
          <w:rFonts w:ascii="Times New Roman" w:eastAsia="Calibri" w:hAnsi="Times New Roman" w:cs="Times New Roman"/>
          <w:sz w:val="28"/>
          <w:szCs w:val="28"/>
        </w:rPr>
        <w:t>«</w:t>
      </w:r>
      <w:r w:rsidRPr="00C8249E">
        <w:rPr>
          <w:rFonts w:ascii="Times New Roman" w:eastAsia="Calibri" w:hAnsi="Times New Roman" w:cs="Times New Roman"/>
          <w:sz w:val="28"/>
          <w:szCs w:val="28"/>
        </w:rPr>
        <w:t>безопасность</w:t>
      </w:r>
      <w:r w:rsidR="00103D40">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w:t>
      </w:r>
      <w:r w:rsidR="00103D40">
        <w:rPr>
          <w:rFonts w:ascii="Times New Roman" w:eastAsia="Calibri" w:hAnsi="Times New Roman" w:cs="Times New Roman"/>
          <w:sz w:val="28"/>
          <w:szCs w:val="28"/>
        </w:rPr>
        <w:t>«</w:t>
      </w:r>
      <w:r w:rsidRPr="00C8249E">
        <w:rPr>
          <w:rFonts w:ascii="Times New Roman" w:eastAsia="Calibri" w:hAnsi="Times New Roman" w:cs="Times New Roman"/>
          <w:sz w:val="28"/>
          <w:szCs w:val="28"/>
        </w:rPr>
        <w:t>пешеход</w:t>
      </w:r>
      <w:r w:rsidR="00103D40">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w:t>
      </w:r>
      <w:r w:rsidR="00103D40">
        <w:rPr>
          <w:rFonts w:ascii="Times New Roman" w:eastAsia="Calibri" w:hAnsi="Times New Roman" w:cs="Times New Roman"/>
          <w:sz w:val="28"/>
          <w:szCs w:val="28"/>
        </w:rPr>
        <w:t>«</w:t>
      </w:r>
      <w:r w:rsidRPr="00C8249E">
        <w:rPr>
          <w:rFonts w:ascii="Times New Roman" w:eastAsia="Calibri" w:hAnsi="Times New Roman" w:cs="Times New Roman"/>
          <w:sz w:val="28"/>
          <w:szCs w:val="28"/>
        </w:rPr>
        <w:t>пешеходный переход</w:t>
      </w:r>
      <w:r w:rsidR="00103D40">
        <w:rPr>
          <w:rFonts w:ascii="Times New Roman" w:eastAsia="Calibri" w:hAnsi="Times New Roman" w:cs="Times New Roman"/>
          <w:sz w:val="28"/>
          <w:szCs w:val="28"/>
        </w:rPr>
        <w:t>»</w:t>
      </w:r>
      <w:r w:rsidRPr="00C8249E">
        <w:rPr>
          <w:rFonts w:ascii="Times New Roman" w:eastAsia="Calibri" w:hAnsi="Times New Roman" w:cs="Times New Roman"/>
          <w:sz w:val="28"/>
          <w:szCs w:val="28"/>
        </w:rPr>
        <w:t>.</w:t>
      </w:r>
    </w:p>
    <w:p w:rsidR="00BD5DB5" w:rsidRPr="00C8249E" w:rsidRDefault="00BD5DB5" w:rsidP="00BD5DB5">
      <w:pPr>
        <w:pStyle w:val="a8"/>
        <w:spacing w:before="0" w:beforeAutospacing="0" w:after="0" w:afterAutospacing="0" w:line="360" w:lineRule="auto"/>
        <w:ind w:firstLine="851"/>
        <w:jc w:val="both"/>
        <w:rPr>
          <w:b/>
          <w:color w:val="000000"/>
          <w:sz w:val="28"/>
          <w:szCs w:val="28"/>
        </w:rPr>
      </w:pPr>
      <w:r w:rsidRPr="00C8249E">
        <w:rPr>
          <w:b/>
          <w:color w:val="000000"/>
          <w:sz w:val="28"/>
          <w:szCs w:val="28"/>
        </w:rPr>
        <w:t>Рекомендации по материально-техническому обеспечению</w:t>
      </w:r>
    </w:p>
    <w:p w:rsidR="00103D40" w:rsidRDefault="00BD5DB5" w:rsidP="00BD5DB5">
      <w:pPr>
        <w:pStyle w:val="a8"/>
        <w:spacing w:before="0" w:beforeAutospacing="0" w:after="0" w:afterAutospacing="0" w:line="360" w:lineRule="auto"/>
        <w:ind w:firstLine="851"/>
        <w:jc w:val="both"/>
        <w:rPr>
          <w:color w:val="000000"/>
          <w:sz w:val="28"/>
          <w:szCs w:val="28"/>
        </w:rPr>
      </w:pPr>
      <w:r w:rsidRPr="00C8249E">
        <w:rPr>
          <w:color w:val="000000"/>
          <w:sz w:val="28"/>
          <w:szCs w:val="28"/>
        </w:rPr>
        <w:t xml:space="preserve">Занятие рекомендуется проводить на территории музея ГИБДД, либо в школьном музее </w:t>
      </w:r>
      <w:r w:rsidR="00103D40">
        <w:rPr>
          <w:color w:val="000000"/>
          <w:sz w:val="28"/>
          <w:szCs w:val="28"/>
        </w:rPr>
        <w:t>(</w:t>
      </w:r>
      <w:r w:rsidRPr="00C8249E">
        <w:rPr>
          <w:color w:val="000000"/>
          <w:sz w:val="28"/>
          <w:szCs w:val="28"/>
        </w:rPr>
        <w:t>если в нем есть уголок ГИБДД</w:t>
      </w:r>
      <w:r w:rsidR="00103D40">
        <w:rPr>
          <w:color w:val="000000"/>
          <w:sz w:val="28"/>
          <w:szCs w:val="28"/>
        </w:rPr>
        <w:t>)</w:t>
      </w:r>
      <w:r w:rsidRPr="00C8249E">
        <w:rPr>
          <w:color w:val="000000"/>
          <w:sz w:val="28"/>
          <w:szCs w:val="28"/>
        </w:rPr>
        <w:t>, либо в тематически оформленном учебном классе.</w:t>
      </w:r>
    </w:p>
    <w:p w:rsidR="00BD5DB5" w:rsidRPr="00C8249E" w:rsidRDefault="00BD5DB5" w:rsidP="00BD5DB5">
      <w:pPr>
        <w:pStyle w:val="a8"/>
        <w:spacing w:before="0" w:beforeAutospacing="0" w:after="0" w:afterAutospacing="0" w:line="360" w:lineRule="auto"/>
        <w:ind w:firstLine="851"/>
        <w:jc w:val="both"/>
        <w:rPr>
          <w:color w:val="000000"/>
          <w:sz w:val="28"/>
          <w:szCs w:val="28"/>
        </w:rPr>
      </w:pPr>
      <w:r w:rsidRPr="00C8249E">
        <w:rPr>
          <w:color w:val="000000"/>
          <w:sz w:val="28"/>
          <w:szCs w:val="28"/>
        </w:rPr>
        <w:t>Рекомендуется использовать мультимедийное оборудование для демонстрации заставк</w:t>
      </w:r>
      <w:r w:rsidR="00103D40">
        <w:rPr>
          <w:color w:val="000000"/>
          <w:sz w:val="28"/>
          <w:szCs w:val="28"/>
        </w:rPr>
        <w:t>и</w:t>
      </w:r>
      <w:r w:rsidRPr="00C8249E">
        <w:rPr>
          <w:color w:val="000000"/>
          <w:sz w:val="28"/>
          <w:szCs w:val="28"/>
        </w:rPr>
        <w:t xml:space="preserve"> на экран и презентаци</w:t>
      </w:r>
      <w:r w:rsidR="00103D40">
        <w:rPr>
          <w:color w:val="000000"/>
          <w:sz w:val="28"/>
          <w:szCs w:val="28"/>
        </w:rPr>
        <w:t>и</w:t>
      </w:r>
      <w:r w:rsidRPr="00C8249E">
        <w:rPr>
          <w:color w:val="000000"/>
          <w:sz w:val="28"/>
          <w:szCs w:val="28"/>
        </w:rPr>
        <w:t xml:space="preserve"> «История ПДД»</w:t>
      </w:r>
      <w:r w:rsidR="00103D40">
        <w:rPr>
          <w:color w:val="000000"/>
          <w:sz w:val="28"/>
          <w:szCs w:val="28"/>
        </w:rPr>
        <w:t>.</w:t>
      </w:r>
    </w:p>
    <w:p w:rsidR="00BD5DB5" w:rsidRPr="00C8249E" w:rsidRDefault="00BD5DB5" w:rsidP="00BD5DB5">
      <w:pPr>
        <w:pStyle w:val="a8"/>
        <w:spacing w:before="0" w:beforeAutospacing="0" w:after="240" w:afterAutospacing="0" w:line="360" w:lineRule="auto"/>
        <w:ind w:firstLine="851"/>
        <w:jc w:val="both"/>
        <w:rPr>
          <w:color w:val="000000"/>
          <w:sz w:val="28"/>
          <w:szCs w:val="28"/>
        </w:rPr>
      </w:pPr>
      <w:r w:rsidRPr="00C8249E">
        <w:rPr>
          <w:color w:val="000000"/>
          <w:sz w:val="28"/>
          <w:szCs w:val="28"/>
        </w:rPr>
        <w:t>При подготовке к занятию необходимо распечатать макет 3 пазлов «Дорожный знак».</w:t>
      </w:r>
    </w:p>
    <w:bookmarkEnd w:id="5"/>
    <w:p w:rsidR="00103D40" w:rsidRDefault="00BD5DB5" w:rsidP="00BD5DB5">
      <w:pPr>
        <w:shd w:val="clear" w:color="auto" w:fill="FFFFFF"/>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Ход занятия</w:t>
      </w:r>
    </w:p>
    <w:p w:rsidR="00103D40" w:rsidRDefault="00BD5DB5" w:rsidP="00BD5DB5">
      <w:pPr>
        <w:shd w:val="clear" w:color="auto" w:fill="FFFFFF"/>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В начале занятия педагог выясняет, что думают дети о том, зачем люди строили дороги, для чего существуют Правила дорожного движения.</w:t>
      </w:r>
    </w:p>
    <w:p w:rsidR="00BD5DB5" w:rsidRPr="00C8249E" w:rsidRDefault="00BD5DB5" w:rsidP="00BD5DB5">
      <w:pPr>
        <w:shd w:val="clear" w:color="auto" w:fill="FFFFFF"/>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lastRenderedPageBreak/>
        <w:t>В ходе обсуждения педагог подводит детей к выводу, что дороги строятся для удобства передвижения людей (как в транспортных средствах, так и пешком), а Правила дорожного движения необходимы для безопасного передвижения по дорогам. Современные правила написаны с уч</w:t>
      </w:r>
      <w:r w:rsidR="00103D40">
        <w:rPr>
          <w:rFonts w:ascii="Times New Roman" w:eastAsia="Calibri" w:hAnsi="Times New Roman" w:cs="Times New Roman"/>
          <w:sz w:val="28"/>
          <w:szCs w:val="28"/>
        </w:rPr>
        <w:t>е</w:t>
      </w:r>
      <w:r w:rsidRPr="00C8249E">
        <w:rPr>
          <w:rFonts w:ascii="Times New Roman" w:eastAsia="Calibri" w:hAnsi="Times New Roman" w:cs="Times New Roman"/>
          <w:sz w:val="28"/>
          <w:szCs w:val="28"/>
        </w:rPr>
        <w:t xml:space="preserve">том многолетнего опыта обеспечения безопасности дорожного движения, цена им </w:t>
      </w:r>
      <w:r w:rsidR="00103D40">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жизни многих людей.</w:t>
      </w:r>
    </w:p>
    <w:p w:rsidR="00103D40" w:rsidRPr="00103D40" w:rsidRDefault="00543CEF" w:rsidP="00BD5DB5">
      <w:pPr>
        <w:shd w:val="clear" w:color="auto" w:fill="FFFFFF"/>
        <w:spacing w:after="0" w:line="360" w:lineRule="auto"/>
        <w:ind w:firstLine="851"/>
        <w:jc w:val="both"/>
        <w:rPr>
          <w:rFonts w:ascii="Times New Roman" w:eastAsia="Calibri" w:hAnsi="Times New Roman" w:cs="Times New Roman"/>
          <w:sz w:val="28"/>
          <w:szCs w:val="28"/>
        </w:rPr>
      </w:pPr>
      <w:r w:rsidRPr="00543CEF">
        <w:rPr>
          <w:rFonts w:ascii="Times New Roman" w:eastAsia="Calibri" w:hAnsi="Times New Roman" w:cs="Times New Roman"/>
          <w:sz w:val="28"/>
          <w:szCs w:val="28"/>
          <w:u w:val="single"/>
        </w:rPr>
        <w:t>Педагог:</w:t>
      </w:r>
    </w:p>
    <w:p w:rsidR="00BD5DB5" w:rsidRPr="00C8249E" w:rsidRDefault="00103D40" w:rsidP="00BD5DB5">
      <w:pPr>
        <w:shd w:val="clear" w:color="auto" w:fill="FFFFFF"/>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Ребята, вы знаете</w:t>
      </w: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 xml:space="preserve"> что 90% информации, необходимой для обеспечения безопасности на дороге, водитель транспортного средства получает, когда следит за дорогой? Дорожные знаки, которым посвящена большая часть современных </w:t>
      </w:r>
      <w:r>
        <w:rPr>
          <w:rFonts w:ascii="Times New Roman" w:eastAsia="Calibri" w:hAnsi="Times New Roman" w:cs="Times New Roman"/>
          <w:sz w:val="28"/>
          <w:szCs w:val="28"/>
        </w:rPr>
        <w:t>П</w:t>
      </w:r>
      <w:r w:rsidR="00BD5DB5" w:rsidRPr="00C8249E">
        <w:rPr>
          <w:rFonts w:ascii="Times New Roman" w:eastAsia="Calibri" w:hAnsi="Times New Roman" w:cs="Times New Roman"/>
          <w:sz w:val="28"/>
          <w:szCs w:val="28"/>
        </w:rPr>
        <w:t>равил дорожного движения, являются одним из основных носителей этой информации.</w:t>
      </w:r>
    </w:p>
    <w:p w:rsidR="00BD5DB5" w:rsidRPr="00C8249E" w:rsidRDefault="00BD5DB5" w:rsidP="00BD5DB5">
      <w:pPr>
        <w:shd w:val="clear" w:color="auto" w:fill="FFFFFF"/>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Сегодня, ребята, нам предстоит увлекательное путешествие в страну дорожной азбуки. Не случайно мы говорим о дорожных знаках как о дорожной азбуке. Причем эта азбука считается международной. Как вы думаете</w:t>
      </w:r>
      <w:r w:rsidR="00103D40">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почему?</w:t>
      </w:r>
    </w:p>
    <w:p w:rsidR="00103D40" w:rsidRDefault="00BD5DB5" w:rsidP="00BD5DB5">
      <w:pPr>
        <w:shd w:val="clear" w:color="auto" w:fill="FFFFFF"/>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Верно! Если вы попали в любую другую страну мира и </w:t>
      </w:r>
      <w:r w:rsidR="0045633A">
        <w:rPr>
          <w:rFonts w:ascii="Times New Roman" w:eastAsia="Calibri" w:hAnsi="Times New Roman" w:cs="Times New Roman"/>
          <w:sz w:val="28"/>
          <w:szCs w:val="28"/>
        </w:rPr>
        <w:t>не знаете языка этой страны, всегда можно</w:t>
      </w:r>
      <w:r w:rsidRPr="00C8249E">
        <w:rPr>
          <w:rFonts w:ascii="Times New Roman" w:eastAsia="Calibri" w:hAnsi="Times New Roman" w:cs="Times New Roman"/>
          <w:sz w:val="28"/>
          <w:szCs w:val="28"/>
        </w:rPr>
        <w:t xml:space="preserve"> обратиться к азбуке </w:t>
      </w:r>
      <w:r w:rsidR="0045633A">
        <w:rPr>
          <w:rFonts w:ascii="Times New Roman" w:eastAsia="Calibri" w:hAnsi="Times New Roman" w:cs="Times New Roman"/>
          <w:sz w:val="28"/>
          <w:szCs w:val="28"/>
        </w:rPr>
        <w:t>дорог. Дорожные знаки расскажут</w:t>
      </w:r>
      <w:r w:rsidRPr="00C8249E">
        <w:rPr>
          <w:rFonts w:ascii="Times New Roman" w:eastAsia="Calibri" w:hAnsi="Times New Roman" w:cs="Times New Roman"/>
          <w:sz w:val="28"/>
          <w:szCs w:val="28"/>
        </w:rPr>
        <w:t>, где можно остановиться на ночлег, где можно по</w:t>
      </w:r>
      <w:r w:rsidR="0045633A">
        <w:rPr>
          <w:rFonts w:ascii="Times New Roman" w:eastAsia="Calibri" w:hAnsi="Times New Roman" w:cs="Times New Roman"/>
          <w:sz w:val="28"/>
          <w:szCs w:val="28"/>
        </w:rPr>
        <w:t>ес</w:t>
      </w:r>
      <w:r w:rsidRPr="00C8249E">
        <w:rPr>
          <w:rFonts w:ascii="Times New Roman" w:eastAsia="Calibri" w:hAnsi="Times New Roman" w:cs="Times New Roman"/>
          <w:sz w:val="28"/>
          <w:szCs w:val="28"/>
        </w:rPr>
        <w:t xml:space="preserve">ть, где можно позвонить по телефону, если, конечно, у вас </w:t>
      </w:r>
      <w:r w:rsidR="0045633A">
        <w:rPr>
          <w:rFonts w:ascii="Times New Roman" w:eastAsia="Calibri" w:hAnsi="Times New Roman" w:cs="Times New Roman"/>
          <w:sz w:val="28"/>
          <w:szCs w:val="28"/>
        </w:rPr>
        <w:t>нет с собой мобильного телефона. Т</w:t>
      </w:r>
      <w:r w:rsidRPr="00C8249E">
        <w:rPr>
          <w:rFonts w:ascii="Times New Roman" w:eastAsia="Calibri" w:hAnsi="Times New Roman" w:cs="Times New Roman"/>
          <w:sz w:val="28"/>
          <w:szCs w:val="28"/>
        </w:rPr>
        <w:t>а</w:t>
      </w:r>
      <w:r w:rsidR="0045633A">
        <w:rPr>
          <w:rFonts w:ascii="Times New Roman" w:eastAsia="Calibri" w:hAnsi="Times New Roman" w:cs="Times New Roman"/>
          <w:sz w:val="28"/>
          <w:szCs w:val="28"/>
        </w:rPr>
        <w:t xml:space="preserve">кже дорожная азбука поможет </w:t>
      </w:r>
      <w:r w:rsidRPr="00C8249E">
        <w:rPr>
          <w:rFonts w:ascii="Times New Roman" w:eastAsia="Calibri" w:hAnsi="Times New Roman" w:cs="Times New Roman"/>
          <w:sz w:val="28"/>
          <w:szCs w:val="28"/>
        </w:rPr>
        <w:t>найти медика</w:t>
      </w:r>
      <w:r w:rsidR="0045633A">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чтобы получить медицинскую помощь</w:t>
      </w:r>
      <w:r w:rsidR="0045633A">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и многое другое. А если у вас не работает такое современное устройство, как навигат</w:t>
      </w:r>
      <w:r w:rsidR="0045633A">
        <w:rPr>
          <w:rFonts w:ascii="Times New Roman" w:eastAsia="Calibri" w:hAnsi="Times New Roman" w:cs="Times New Roman"/>
          <w:sz w:val="28"/>
          <w:szCs w:val="28"/>
        </w:rPr>
        <w:t xml:space="preserve">ор, дорожная азбука поможет </w:t>
      </w:r>
      <w:r w:rsidRPr="00C8249E">
        <w:rPr>
          <w:rFonts w:ascii="Times New Roman" w:eastAsia="Calibri" w:hAnsi="Times New Roman" w:cs="Times New Roman"/>
          <w:sz w:val="28"/>
          <w:szCs w:val="28"/>
        </w:rPr>
        <w:t>без особых проблем добраться на автомобиле в нужное вам место.</w:t>
      </w:r>
    </w:p>
    <w:p w:rsidR="00103D40" w:rsidRDefault="00BD5DB5" w:rsidP="00BD5DB5">
      <w:pPr>
        <w:shd w:val="clear" w:color="auto" w:fill="FFFFFF"/>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История дорожных знаков насчитывает уже более 100 лет. За такой сравнительно небольшой период времени появилось более 1000 дорожных знаков. За время своего существования они сильно менялись. Но главное всегда оставалось и остается неизменным: дорожные знаки обеспечивают безопасность участников дорожного движения, помогают преодолевать </w:t>
      </w:r>
      <w:r w:rsidR="0045633A">
        <w:rPr>
          <w:rFonts w:ascii="Times New Roman" w:eastAsia="Calibri" w:hAnsi="Times New Roman" w:cs="Times New Roman"/>
          <w:sz w:val="28"/>
          <w:szCs w:val="28"/>
        </w:rPr>
        <w:t>языковой барьер.</w:t>
      </w:r>
    </w:p>
    <w:p w:rsidR="00BD5DB5" w:rsidRPr="00C8249E" w:rsidRDefault="0045633A" w:rsidP="00BD5DB5">
      <w:pPr>
        <w:shd w:val="clear" w:color="auto" w:fill="FFFFFF"/>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С</w:t>
      </w:r>
      <w:r w:rsidR="00BD5DB5" w:rsidRPr="00C8249E">
        <w:rPr>
          <w:rFonts w:ascii="Times New Roman" w:eastAsia="Calibri" w:hAnsi="Times New Roman" w:cs="Times New Roman"/>
          <w:sz w:val="28"/>
          <w:szCs w:val="28"/>
        </w:rPr>
        <w:t>овременные дорожные знаки в первую очередь регулируют движение на автомобильных дорогах.</w:t>
      </w:r>
    </w:p>
    <w:p w:rsidR="00BD5DB5" w:rsidRPr="00C8249E" w:rsidRDefault="00BD5DB5" w:rsidP="00BD5DB5">
      <w:pPr>
        <w:shd w:val="clear" w:color="auto" w:fill="FFFFFF"/>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noProof/>
          <w:sz w:val="28"/>
          <w:szCs w:val="28"/>
          <w:lang w:eastAsia="ru-RU"/>
        </w:rPr>
        <w:drawing>
          <wp:anchor distT="0" distB="0" distL="114300" distR="114300" simplePos="0" relativeHeight="251666432" behindDoc="1" locked="0" layoutInCell="1" allowOverlap="1">
            <wp:simplePos x="0" y="0"/>
            <wp:positionH relativeFrom="column">
              <wp:posOffset>4471035</wp:posOffset>
            </wp:positionH>
            <wp:positionV relativeFrom="paragraph">
              <wp:posOffset>384810</wp:posOffset>
            </wp:positionV>
            <wp:extent cx="1161415" cy="870585"/>
            <wp:effectExtent l="0" t="0" r="635" b="5715"/>
            <wp:wrapTight wrapText="bothSides">
              <wp:wrapPolygon edited="0">
                <wp:start x="0" y="0"/>
                <wp:lineTo x="0" y="21269"/>
                <wp:lineTo x="21258" y="21269"/>
                <wp:lineTo x="21258" y="0"/>
                <wp:lineTo x="0" y="0"/>
              </wp:wrapPolygon>
            </wp:wrapTight>
            <wp:docPr id="291" name="Рисунок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61415" cy="870585"/>
                    </a:xfrm>
                    <a:prstGeom prst="rect">
                      <a:avLst/>
                    </a:prstGeom>
                  </pic:spPr>
                </pic:pic>
              </a:graphicData>
            </a:graphic>
          </wp:anchor>
        </w:drawing>
      </w:r>
      <w:r w:rsidR="0090119F">
        <w:rPr>
          <w:rFonts w:ascii="Times New Roman" w:eastAsia="Calibri" w:hAnsi="Times New Roman" w:cs="Times New Roman"/>
          <w:sz w:val="28"/>
          <w:szCs w:val="28"/>
        </w:rPr>
        <w:t xml:space="preserve">На нашем занятии сегодня мы </w:t>
      </w:r>
      <w:r w:rsidRPr="00C8249E">
        <w:rPr>
          <w:rFonts w:ascii="Times New Roman" w:eastAsia="Calibri" w:hAnsi="Times New Roman" w:cs="Times New Roman"/>
          <w:sz w:val="28"/>
          <w:szCs w:val="28"/>
        </w:rPr>
        <w:t>будем путешествовать в историю правил дорожного движения с помощью истории всего лишь одного знака.</w:t>
      </w:r>
    </w:p>
    <w:p w:rsidR="00BD5DB5" w:rsidRPr="00C8249E" w:rsidRDefault="00BD5DB5" w:rsidP="00BD5DB5">
      <w:pPr>
        <w:shd w:val="clear" w:color="auto" w:fill="FFFFFF"/>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Вопрос: </w:t>
      </w:r>
      <w:r w:rsidR="00C60892">
        <w:rPr>
          <w:rFonts w:ascii="Times New Roman" w:eastAsia="Calibri" w:hAnsi="Times New Roman" w:cs="Times New Roman"/>
          <w:sz w:val="28"/>
          <w:szCs w:val="28"/>
        </w:rPr>
        <w:t>к</w:t>
      </w:r>
      <w:r w:rsidRPr="00C8249E">
        <w:rPr>
          <w:rFonts w:ascii="Times New Roman" w:eastAsia="Calibri" w:hAnsi="Times New Roman" w:cs="Times New Roman"/>
          <w:sz w:val="28"/>
          <w:szCs w:val="28"/>
        </w:rPr>
        <w:t>акой дорожный знак вы считаете жизненно важным для всех пешеходов? Назовите его?</w:t>
      </w:r>
    </w:p>
    <w:p w:rsidR="00103D40" w:rsidRDefault="00BD5DB5" w:rsidP="0090119F">
      <w:pPr>
        <w:shd w:val="clear" w:color="auto" w:fill="FFFFFF"/>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Верно! Это знак «Пешеходный переход»</w:t>
      </w:r>
      <w:r w:rsidR="00C60892">
        <w:rPr>
          <w:rFonts w:ascii="Times New Roman" w:eastAsia="Calibri" w:hAnsi="Times New Roman" w:cs="Times New Roman"/>
          <w:sz w:val="28"/>
          <w:szCs w:val="28"/>
        </w:rPr>
        <w:t>.</w:t>
      </w:r>
    </w:p>
    <w:p w:rsidR="0090119F" w:rsidRDefault="00BD5DB5" w:rsidP="00BD5DB5">
      <w:pPr>
        <w:shd w:val="clear" w:color="auto" w:fill="FFFFFF"/>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noProof/>
          <w:sz w:val="28"/>
          <w:szCs w:val="28"/>
          <w:lang w:eastAsia="ru-RU"/>
        </w:rPr>
        <w:drawing>
          <wp:anchor distT="0" distB="0" distL="114300" distR="114300" simplePos="0" relativeHeight="251665408" behindDoc="1" locked="0" layoutInCell="1" allowOverlap="1">
            <wp:simplePos x="0" y="0"/>
            <wp:positionH relativeFrom="margin">
              <wp:align>right</wp:align>
            </wp:positionH>
            <wp:positionV relativeFrom="paragraph">
              <wp:posOffset>59055</wp:posOffset>
            </wp:positionV>
            <wp:extent cx="3648075" cy="2228850"/>
            <wp:effectExtent l="0" t="0" r="9525" b="0"/>
            <wp:wrapTight wrapText="bothSides">
              <wp:wrapPolygon edited="0">
                <wp:start x="0" y="0"/>
                <wp:lineTo x="0" y="21415"/>
                <wp:lineTo x="21544" y="21415"/>
                <wp:lineTo x="21544" y="0"/>
                <wp:lineTo x="0" y="0"/>
              </wp:wrapPolygon>
            </wp:wrapTight>
            <wp:docPr id="292" name="Рисунок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print">
                      <a:extLst>
                        <a:ext uri="{28A0092B-C50C-407E-A947-70E740481C1C}">
                          <a14:useLocalDpi xmlns:a14="http://schemas.microsoft.com/office/drawing/2010/main" val="0"/>
                        </a:ext>
                      </a:extLst>
                    </a:blip>
                    <a:srcRect l="28326" t="54010" r="43417" b="18620"/>
                    <a:stretch/>
                  </pic:blipFill>
                  <pic:spPr bwMode="auto">
                    <a:xfrm>
                      <a:off x="0" y="0"/>
                      <a:ext cx="3648075" cy="2228850"/>
                    </a:xfrm>
                    <a:prstGeom prst="rect">
                      <a:avLst/>
                    </a:prstGeom>
                    <a:ln>
                      <a:noFill/>
                    </a:ln>
                    <a:extLst>
                      <a:ext uri="{53640926-AAD7-44D8-BBD7-CCE9431645EC}">
                        <a14:shadowObscured xmlns:a14="http://schemas.microsoft.com/office/drawing/2010/main"/>
                      </a:ext>
                    </a:extLst>
                  </pic:spPr>
                </pic:pic>
              </a:graphicData>
            </a:graphic>
          </wp:anchor>
        </w:drawing>
      </w:r>
      <w:r w:rsidRPr="00C8249E">
        <w:rPr>
          <w:rFonts w:ascii="Times New Roman" w:eastAsia="Calibri" w:hAnsi="Times New Roman" w:cs="Times New Roman"/>
          <w:sz w:val="28"/>
          <w:szCs w:val="28"/>
        </w:rPr>
        <w:t>Родоначальником этого знака в 1927 году был дорожный знак, принадлежащий к группе указательных</w:t>
      </w:r>
      <w:r w:rsidR="00C60892">
        <w:rPr>
          <w:rFonts w:ascii="Times New Roman" w:eastAsia="Calibri" w:hAnsi="Times New Roman" w:cs="Times New Roman"/>
          <w:sz w:val="28"/>
          <w:szCs w:val="28"/>
        </w:rPr>
        <w:t xml:space="preserve">, — </w:t>
      </w:r>
      <w:r w:rsidRPr="00C8249E">
        <w:rPr>
          <w:rFonts w:ascii="Times New Roman" w:eastAsia="Calibri" w:hAnsi="Times New Roman" w:cs="Times New Roman"/>
          <w:sz w:val="28"/>
          <w:szCs w:val="28"/>
        </w:rPr>
        <w:t>«Осторожно, пешеходы».</w:t>
      </w:r>
    </w:p>
    <w:p w:rsidR="00103D40" w:rsidRDefault="00BD5DB5" w:rsidP="00BD5DB5">
      <w:pPr>
        <w:shd w:val="clear" w:color="auto" w:fill="FFFFFF"/>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Устанавливался </w:t>
      </w:r>
      <w:r w:rsidR="0090119F">
        <w:rPr>
          <w:rFonts w:ascii="Times New Roman" w:eastAsia="Calibri" w:hAnsi="Times New Roman" w:cs="Times New Roman"/>
          <w:sz w:val="28"/>
          <w:szCs w:val="28"/>
        </w:rPr>
        <w:t xml:space="preserve">этот </w:t>
      </w:r>
      <w:r w:rsidRPr="00C8249E">
        <w:rPr>
          <w:rFonts w:ascii="Times New Roman" w:eastAsia="Calibri" w:hAnsi="Times New Roman" w:cs="Times New Roman"/>
          <w:sz w:val="28"/>
          <w:szCs w:val="28"/>
        </w:rPr>
        <w:t xml:space="preserve">дорожный знак напротив общественных мест (театры, клубы, школы и пр.) </w:t>
      </w:r>
      <w:r w:rsidR="0090119F">
        <w:rPr>
          <w:rFonts w:ascii="Times New Roman" w:eastAsia="Calibri" w:hAnsi="Times New Roman" w:cs="Times New Roman"/>
          <w:sz w:val="28"/>
          <w:szCs w:val="28"/>
        </w:rPr>
        <w:t>с целью</w:t>
      </w:r>
      <w:r w:rsidRPr="00C8249E">
        <w:rPr>
          <w:rFonts w:ascii="Times New Roman" w:eastAsia="Calibri" w:hAnsi="Times New Roman" w:cs="Times New Roman"/>
          <w:sz w:val="28"/>
          <w:szCs w:val="28"/>
        </w:rPr>
        <w:t xml:space="preserve"> безопасности.</w:t>
      </w:r>
    </w:p>
    <w:p w:rsidR="00BD5DB5" w:rsidRPr="00C8249E" w:rsidRDefault="00BD5DB5" w:rsidP="00BD5DB5">
      <w:pPr>
        <w:shd w:val="clear" w:color="auto" w:fill="FFFFFF"/>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Форма знака</w:t>
      </w:r>
      <w:r w:rsidR="00C60892">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 xml:space="preserve"> квадрат </w:t>
      </w:r>
      <w:r w:rsidR="00902521">
        <w:rPr>
          <w:rFonts w:ascii="Times New Roman" w:eastAsia="Calibri" w:hAnsi="Times New Roman" w:cs="Times New Roman"/>
          <w:sz w:val="28"/>
          <w:szCs w:val="28"/>
        </w:rPr>
        <w:t xml:space="preserve">со сторонами </w:t>
      </w:r>
      <w:r w:rsidRPr="00C8249E">
        <w:rPr>
          <w:rFonts w:ascii="Times New Roman" w:eastAsia="Calibri" w:hAnsi="Times New Roman" w:cs="Times New Roman"/>
          <w:sz w:val="28"/>
          <w:szCs w:val="28"/>
        </w:rPr>
        <w:t xml:space="preserve">70 </w:t>
      </w:r>
      <w:r w:rsidR="00902521">
        <w:rPr>
          <w:rFonts w:ascii="Times New Roman" w:eastAsia="Calibri" w:hAnsi="Times New Roman" w:cs="Times New Roman"/>
          <w:sz w:val="28"/>
          <w:szCs w:val="28"/>
        </w:rPr>
        <w:t>с</w:t>
      </w:r>
      <w:r w:rsidRPr="00C8249E">
        <w:rPr>
          <w:rFonts w:ascii="Times New Roman" w:eastAsia="Calibri" w:hAnsi="Times New Roman" w:cs="Times New Roman"/>
          <w:sz w:val="28"/>
          <w:szCs w:val="28"/>
        </w:rPr>
        <w:t>м. Укреплялись эти знаки на столбах на высоте 1</w:t>
      </w:r>
      <w:r w:rsidR="00C60892">
        <w:rPr>
          <w:rFonts w:ascii="Times New Roman" w:eastAsia="Calibri" w:hAnsi="Times New Roman" w:cs="Times New Roman"/>
          <w:sz w:val="28"/>
          <w:szCs w:val="28"/>
        </w:rPr>
        <w:t>,</w:t>
      </w:r>
      <w:r w:rsidRPr="00C8249E">
        <w:rPr>
          <w:rFonts w:ascii="Times New Roman" w:eastAsia="Calibri" w:hAnsi="Times New Roman" w:cs="Times New Roman"/>
          <w:sz w:val="28"/>
          <w:szCs w:val="28"/>
        </w:rPr>
        <w:t>8 метра от поверхности земли до нижнего края и устанавливались на обочине дороги. Знаки устанавливались на расстоянии 150</w:t>
      </w:r>
      <w:r w:rsidR="00C60892">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200 м </w:t>
      </w:r>
      <w:r w:rsidR="00D4340D">
        <w:rPr>
          <w:rFonts w:ascii="Times New Roman" w:eastAsia="Calibri" w:hAnsi="Times New Roman" w:cs="Times New Roman"/>
          <w:sz w:val="28"/>
          <w:szCs w:val="28"/>
        </w:rPr>
        <w:t>до</w:t>
      </w:r>
      <w:r w:rsidRPr="00C8249E">
        <w:rPr>
          <w:rFonts w:ascii="Times New Roman" w:eastAsia="Calibri" w:hAnsi="Times New Roman" w:cs="Times New Roman"/>
          <w:sz w:val="28"/>
          <w:szCs w:val="28"/>
        </w:rPr>
        <w:t xml:space="preserve"> места опасности.</w:t>
      </w:r>
    </w:p>
    <w:p w:rsidR="00BD5DB5" w:rsidRPr="00C8249E" w:rsidRDefault="00BD5DB5" w:rsidP="00BD5DB5">
      <w:pPr>
        <w:shd w:val="clear" w:color="auto" w:fill="FFFFFF"/>
        <w:spacing w:after="0" w:line="360" w:lineRule="auto"/>
        <w:ind w:firstLine="709"/>
        <w:jc w:val="both"/>
        <w:rPr>
          <w:rFonts w:ascii="Times New Roman" w:eastAsia="Calibri" w:hAnsi="Times New Roman" w:cs="Times New Roman"/>
          <w:sz w:val="28"/>
          <w:szCs w:val="28"/>
        </w:rPr>
      </w:pPr>
    </w:p>
    <w:p w:rsidR="00BD5DB5" w:rsidRPr="00C8249E" w:rsidRDefault="00BD5DB5" w:rsidP="00C60892">
      <w:pPr>
        <w:shd w:val="clear" w:color="auto" w:fill="FFFFFF"/>
        <w:spacing w:after="0" w:line="360" w:lineRule="auto"/>
        <w:ind w:firstLine="709"/>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Знак «Осторожно</w:t>
      </w:r>
      <w:r w:rsidR="00C60892">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пешеходы» в 1927 году</w:t>
      </w:r>
      <w:r w:rsidR="00C60892">
        <w:rPr>
          <w:rFonts w:ascii="Times New Roman" w:eastAsia="Calibri" w:hAnsi="Times New Roman" w:cs="Times New Roman"/>
          <w:sz w:val="28"/>
          <w:szCs w:val="28"/>
        </w:rPr>
        <w:t>:</w:t>
      </w:r>
    </w:p>
    <w:p w:rsidR="00BD5DB5" w:rsidRPr="00C8249E" w:rsidRDefault="00C60892" w:rsidP="00BD5DB5">
      <w:pPr>
        <w:shd w:val="clear" w:color="auto" w:fill="FFFFFF"/>
        <w:spacing w:after="0" w:line="360" w:lineRule="auto"/>
        <w:ind w:firstLine="709"/>
        <w:jc w:val="both"/>
        <w:rPr>
          <w:rFonts w:ascii="Times New Roman" w:eastAsia="Calibri" w:hAnsi="Times New Roman" w:cs="Times New Roman"/>
          <w:sz w:val="28"/>
          <w:szCs w:val="28"/>
        </w:rPr>
      </w:pPr>
      <w:r w:rsidRPr="00C8249E">
        <w:rPr>
          <w:rFonts w:ascii="Times New Roman" w:eastAsia="Calibri" w:hAnsi="Times New Roman" w:cs="Times New Roman"/>
          <w:noProof/>
          <w:sz w:val="28"/>
          <w:szCs w:val="28"/>
          <w:lang w:eastAsia="ru-RU"/>
        </w:rPr>
        <w:drawing>
          <wp:anchor distT="0" distB="0" distL="114300" distR="114300" simplePos="0" relativeHeight="251667456" behindDoc="1" locked="0" layoutInCell="1" allowOverlap="1">
            <wp:simplePos x="0" y="0"/>
            <wp:positionH relativeFrom="margin">
              <wp:align>center</wp:align>
            </wp:positionH>
            <wp:positionV relativeFrom="paragraph">
              <wp:posOffset>148875</wp:posOffset>
            </wp:positionV>
            <wp:extent cx="1047750" cy="906780"/>
            <wp:effectExtent l="0" t="0" r="0" b="7620"/>
            <wp:wrapTight wrapText="bothSides">
              <wp:wrapPolygon edited="0">
                <wp:start x="0" y="0"/>
                <wp:lineTo x="0" y="21328"/>
                <wp:lineTo x="21207" y="21328"/>
                <wp:lineTo x="21207" y="0"/>
                <wp:lineTo x="0" y="0"/>
              </wp:wrapPolygon>
            </wp:wrapTight>
            <wp:docPr id="293" name="Рисунок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extLst>
                        <a:ext uri="{28A0092B-C50C-407E-A947-70E740481C1C}">
                          <a14:useLocalDpi xmlns:a14="http://schemas.microsoft.com/office/drawing/2010/main" val="0"/>
                        </a:ext>
                      </a:extLst>
                    </a:blip>
                    <a:srcRect l="25835" t="20760" r="64634" b="64562"/>
                    <a:stretch/>
                  </pic:blipFill>
                  <pic:spPr bwMode="auto">
                    <a:xfrm>
                      <a:off x="0" y="0"/>
                      <a:ext cx="1047750" cy="906780"/>
                    </a:xfrm>
                    <a:prstGeom prst="rect">
                      <a:avLst/>
                    </a:prstGeom>
                    <a:ln>
                      <a:noFill/>
                    </a:ln>
                    <a:extLst>
                      <a:ext uri="{53640926-AAD7-44D8-BBD7-CCE9431645EC}">
                        <a14:shadowObscured xmlns:a14="http://schemas.microsoft.com/office/drawing/2010/main"/>
                      </a:ext>
                    </a:extLst>
                  </pic:spPr>
                </pic:pic>
              </a:graphicData>
            </a:graphic>
          </wp:anchor>
        </w:drawing>
      </w:r>
    </w:p>
    <w:p w:rsidR="00BD5DB5" w:rsidRPr="00C8249E" w:rsidRDefault="00BD5DB5" w:rsidP="00BD5DB5">
      <w:pPr>
        <w:shd w:val="clear" w:color="auto" w:fill="FFFFFF"/>
        <w:spacing w:after="0" w:line="360" w:lineRule="auto"/>
        <w:ind w:firstLine="709"/>
        <w:jc w:val="both"/>
        <w:rPr>
          <w:rFonts w:ascii="Times New Roman" w:eastAsia="Calibri" w:hAnsi="Times New Roman" w:cs="Times New Roman"/>
          <w:sz w:val="28"/>
          <w:szCs w:val="28"/>
        </w:rPr>
      </w:pPr>
    </w:p>
    <w:p w:rsidR="00BD5DB5" w:rsidRPr="00C8249E" w:rsidRDefault="00BD5DB5" w:rsidP="00BD5DB5">
      <w:pPr>
        <w:shd w:val="clear" w:color="auto" w:fill="FFFFFF"/>
        <w:spacing w:after="0" w:line="360" w:lineRule="auto"/>
        <w:ind w:firstLine="709"/>
        <w:jc w:val="both"/>
        <w:rPr>
          <w:rFonts w:ascii="Times New Roman" w:eastAsia="Calibri" w:hAnsi="Times New Roman" w:cs="Times New Roman"/>
          <w:sz w:val="28"/>
          <w:szCs w:val="28"/>
        </w:rPr>
      </w:pPr>
    </w:p>
    <w:p w:rsidR="00BD5DB5" w:rsidRDefault="00BD5DB5" w:rsidP="00BD5DB5">
      <w:pPr>
        <w:shd w:val="clear" w:color="auto" w:fill="FFFFFF"/>
        <w:spacing w:after="0" w:line="360" w:lineRule="auto"/>
        <w:ind w:firstLine="709"/>
        <w:jc w:val="both"/>
        <w:rPr>
          <w:rFonts w:ascii="Times New Roman" w:eastAsia="Calibri" w:hAnsi="Times New Roman" w:cs="Times New Roman"/>
          <w:sz w:val="28"/>
          <w:szCs w:val="28"/>
        </w:rPr>
      </w:pPr>
    </w:p>
    <w:p w:rsidR="00C60892" w:rsidRPr="00C8249E" w:rsidRDefault="00C60892" w:rsidP="00BD5DB5">
      <w:pPr>
        <w:shd w:val="clear" w:color="auto" w:fill="FFFFFF"/>
        <w:spacing w:after="0" w:line="360" w:lineRule="auto"/>
        <w:ind w:firstLine="709"/>
        <w:jc w:val="both"/>
        <w:rPr>
          <w:rFonts w:ascii="Times New Roman" w:eastAsia="Calibri" w:hAnsi="Times New Roman" w:cs="Times New Roman"/>
          <w:sz w:val="28"/>
          <w:szCs w:val="28"/>
        </w:rPr>
      </w:pPr>
    </w:p>
    <w:p w:rsidR="004359B2" w:rsidRDefault="00BD5DB5">
      <w:pPr>
        <w:shd w:val="clear" w:color="auto" w:fill="FFFFFF"/>
        <w:spacing w:after="0" w:line="360" w:lineRule="auto"/>
        <w:ind w:firstLine="709"/>
        <w:rPr>
          <w:rFonts w:ascii="Times New Roman" w:eastAsia="Calibri" w:hAnsi="Times New Roman" w:cs="Times New Roman"/>
          <w:sz w:val="28"/>
          <w:szCs w:val="28"/>
        </w:rPr>
      </w:pPr>
      <w:r w:rsidRPr="00C8249E">
        <w:rPr>
          <w:rFonts w:ascii="Times New Roman" w:eastAsia="Calibri" w:hAnsi="Times New Roman" w:cs="Times New Roman"/>
          <w:sz w:val="28"/>
          <w:szCs w:val="28"/>
        </w:rPr>
        <w:t>Знак «Осторожно</w:t>
      </w:r>
      <w:r w:rsidR="00C60892">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пешеходы» в 1951 году</w:t>
      </w:r>
      <w:r w:rsidR="00C60892">
        <w:rPr>
          <w:rFonts w:ascii="Times New Roman" w:eastAsia="Calibri" w:hAnsi="Times New Roman" w:cs="Times New Roman"/>
          <w:sz w:val="28"/>
          <w:szCs w:val="28"/>
        </w:rPr>
        <w:t>:</w:t>
      </w:r>
    </w:p>
    <w:p w:rsidR="00BD5DB5" w:rsidRPr="00C8249E" w:rsidRDefault="00BD5DB5" w:rsidP="00BD5DB5">
      <w:pPr>
        <w:shd w:val="clear" w:color="auto" w:fill="FFFFFF"/>
        <w:spacing w:after="0" w:line="360" w:lineRule="auto"/>
        <w:jc w:val="both"/>
        <w:rPr>
          <w:rFonts w:ascii="Times New Roman" w:eastAsia="Calibri" w:hAnsi="Times New Roman" w:cs="Times New Roman"/>
          <w:sz w:val="28"/>
          <w:szCs w:val="28"/>
        </w:rPr>
      </w:pPr>
      <w:r w:rsidRPr="00C8249E">
        <w:rPr>
          <w:rFonts w:ascii="Times New Roman" w:eastAsia="Calibri" w:hAnsi="Times New Roman" w:cs="Times New Roman"/>
          <w:noProof/>
          <w:sz w:val="28"/>
          <w:szCs w:val="28"/>
          <w:lang w:eastAsia="ru-RU"/>
        </w:rPr>
        <w:lastRenderedPageBreak/>
        <w:drawing>
          <wp:anchor distT="0" distB="0" distL="114300" distR="114300" simplePos="0" relativeHeight="251668480" behindDoc="1" locked="0" layoutInCell="1" allowOverlap="1">
            <wp:simplePos x="0" y="0"/>
            <wp:positionH relativeFrom="margin">
              <wp:align>center</wp:align>
            </wp:positionH>
            <wp:positionV relativeFrom="paragraph">
              <wp:posOffset>111912</wp:posOffset>
            </wp:positionV>
            <wp:extent cx="981075" cy="981075"/>
            <wp:effectExtent l="0" t="0" r="9525" b="9525"/>
            <wp:wrapTight wrapText="bothSides">
              <wp:wrapPolygon edited="0">
                <wp:start x="0" y="0"/>
                <wp:lineTo x="0" y="21390"/>
                <wp:lineTo x="21390" y="21390"/>
                <wp:lineTo x="21390" y="0"/>
                <wp:lineTo x="0" y="0"/>
              </wp:wrapPolygon>
            </wp:wrapTight>
            <wp:docPr id="294" name="Рисунок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6039" r="50015" b="39719"/>
                    <a:stretch/>
                  </pic:blipFill>
                  <pic:spPr bwMode="auto">
                    <a:xfrm>
                      <a:off x="0" y="0"/>
                      <a:ext cx="981075" cy="981075"/>
                    </a:xfrm>
                    <a:prstGeom prst="rect">
                      <a:avLst/>
                    </a:prstGeom>
                    <a:noFill/>
                    <a:ln>
                      <a:noFill/>
                    </a:ln>
                    <a:extLst>
                      <a:ext uri="{53640926-AAD7-44D8-BBD7-CCE9431645EC}">
                        <a14:shadowObscured xmlns:a14="http://schemas.microsoft.com/office/drawing/2010/main"/>
                      </a:ext>
                    </a:extLst>
                  </pic:spPr>
                </pic:pic>
              </a:graphicData>
            </a:graphic>
          </wp:anchor>
        </w:drawing>
      </w:r>
    </w:p>
    <w:p w:rsidR="00BD5DB5" w:rsidRPr="00C8249E" w:rsidRDefault="00BD5DB5" w:rsidP="00BD5DB5">
      <w:pPr>
        <w:shd w:val="clear" w:color="auto" w:fill="FFFFFF"/>
        <w:spacing w:after="0" w:line="360" w:lineRule="auto"/>
        <w:jc w:val="both"/>
        <w:rPr>
          <w:rFonts w:ascii="Times New Roman" w:eastAsia="Calibri" w:hAnsi="Times New Roman" w:cs="Times New Roman"/>
          <w:sz w:val="28"/>
          <w:szCs w:val="28"/>
        </w:rPr>
      </w:pPr>
    </w:p>
    <w:p w:rsidR="00BD5DB5" w:rsidRPr="00C8249E" w:rsidRDefault="00BD5DB5" w:rsidP="00BD5DB5">
      <w:pPr>
        <w:shd w:val="clear" w:color="auto" w:fill="FFFFFF"/>
        <w:spacing w:after="0" w:line="360" w:lineRule="auto"/>
        <w:jc w:val="both"/>
        <w:rPr>
          <w:rFonts w:ascii="Times New Roman" w:eastAsia="Calibri" w:hAnsi="Times New Roman" w:cs="Times New Roman"/>
          <w:sz w:val="28"/>
          <w:szCs w:val="28"/>
        </w:rPr>
      </w:pPr>
    </w:p>
    <w:p w:rsidR="00BD5DB5" w:rsidRDefault="00BD5DB5" w:rsidP="00BD5DB5">
      <w:pPr>
        <w:shd w:val="clear" w:color="auto" w:fill="FFFFFF"/>
        <w:spacing w:after="0" w:line="360" w:lineRule="auto"/>
        <w:ind w:firstLine="709"/>
        <w:jc w:val="both"/>
        <w:rPr>
          <w:rFonts w:ascii="Times New Roman" w:eastAsia="Calibri" w:hAnsi="Times New Roman" w:cs="Times New Roman"/>
          <w:sz w:val="28"/>
          <w:szCs w:val="28"/>
        </w:rPr>
      </w:pPr>
    </w:p>
    <w:p w:rsidR="00C60892" w:rsidRPr="00C8249E" w:rsidRDefault="00C60892" w:rsidP="00BD5DB5">
      <w:pPr>
        <w:shd w:val="clear" w:color="auto" w:fill="FFFFFF"/>
        <w:spacing w:after="0" w:line="360" w:lineRule="auto"/>
        <w:ind w:firstLine="709"/>
        <w:jc w:val="both"/>
        <w:rPr>
          <w:rFonts w:ascii="Times New Roman" w:eastAsia="Calibri" w:hAnsi="Times New Roman" w:cs="Times New Roman"/>
          <w:sz w:val="28"/>
          <w:szCs w:val="28"/>
        </w:rPr>
      </w:pPr>
    </w:p>
    <w:p w:rsidR="004359B2" w:rsidRDefault="00BD5DB5">
      <w:pPr>
        <w:shd w:val="clear" w:color="auto" w:fill="FFFFFF"/>
        <w:spacing w:after="0" w:line="360" w:lineRule="auto"/>
        <w:ind w:firstLine="709"/>
        <w:rPr>
          <w:rFonts w:ascii="Times New Roman" w:eastAsia="Calibri" w:hAnsi="Times New Roman" w:cs="Times New Roman"/>
          <w:sz w:val="28"/>
          <w:szCs w:val="28"/>
        </w:rPr>
      </w:pPr>
      <w:r w:rsidRPr="00C8249E">
        <w:rPr>
          <w:rFonts w:ascii="Times New Roman" w:eastAsia="Calibri" w:hAnsi="Times New Roman" w:cs="Times New Roman"/>
          <w:sz w:val="28"/>
          <w:szCs w:val="28"/>
        </w:rPr>
        <w:t>Знак «Пешеходы» в 1961 году</w:t>
      </w:r>
      <w:r w:rsidR="00C60892">
        <w:rPr>
          <w:rFonts w:ascii="Times New Roman" w:eastAsia="Calibri" w:hAnsi="Times New Roman" w:cs="Times New Roman"/>
          <w:sz w:val="28"/>
          <w:szCs w:val="28"/>
        </w:rPr>
        <w:t>:</w:t>
      </w:r>
    </w:p>
    <w:p w:rsidR="00BD5DB5" w:rsidRPr="00C8249E" w:rsidRDefault="00BD5DB5" w:rsidP="00BD5DB5">
      <w:pPr>
        <w:shd w:val="clear" w:color="auto" w:fill="FFFFFF"/>
        <w:spacing w:after="0" w:line="360" w:lineRule="auto"/>
        <w:ind w:firstLine="709"/>
        <w:jc w:val="both"/>
        <w:rPr>
          <w:rFonts w:ascii="Times New Roman" w:eastAsia="Calibri" w:hAnsi="Times New Roman" w:cs="Times New Roman"/>
          <w:sz w:val="28"/>
          <w:szCs w:val="28"/>
        </w:rPr>
      </w:pPr>
      <w:r w:rsidRPr="00C8249E">
        <w:rPr>
          <w:rFonts w:ascii="Times New Roman" w:eastAsia="Calibri" w:hAnsi="Times New Roman" w:cs="Times New Roman"/>
          <w:noProof/>
          <w:color w:val="393E46"/>
          <w:sz w:val="28"/>
          <w:szCs w:val="28"/>
          <w:shd w:val="clear" w:color="auto" w:fill="FFFFFF"/>
          <w:lang w:eastAsia="ru-RU"/>
        </w:rPr>
        <w:drawing>
          <wp:anchor distT="0" distB="0" distL="114300" distR="114300" simplePos="0" relativeHeight="251669504" behindDoc="1" locked="0" layoutInCell="1" allowOverlap="1">
            <wp:simplePos x="0" y="0"/>
            <wp:positionH relativeFrom="column">
              <wp:posOffset>2145030</wp:posOffset>
            </wp:positionH>
            <wp:positionV relativeFrom="paragraph">
              <wp:posOffset>166370</wp:posOffset>
            </wp:positionV>
            <wp:extent cx="907189" cy="819150"/>
            <wp:effectExtent l="0" t="0" r="7620" b="0"/>
            <wp:wrapTight wrapText="bothSides">
              <wp:wrapPolygon edited="0">
                <wp:start x="0" y="0"/>
                <wp:lineTo x="0" y="21098"/>
                <wp:lineTo x="21328" y="21098"/>
                <wp:lineTo x="21328" y="0"/>
                <wp:lineTo x="0" y="0"/>
              </wp:wrapPolygon>
            </wp:wrapTight>
            <wp:docPr id="295" name="Рисунок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48498" r="25423" b="39719"/>
                    <a:stretch/>
                  </pic:blipFill>
                  <pic:spPr bwMode="auto">
                    <a:xfrm>
                      <a:off x="0" y="0"/>
                      <a:ext cx="907189" cy="819150"/>
                    </a:xfrm>
                    <a:prstGeom prst="rect">
                      <a:avLst/>
                    </a:prstGeom>
                    <a:noFill/>
                    <a:ln>
                      <a:noFill/>
                    </a:ln>
                    <a:extLst>
                      <a:ext uri="{53640926-AAD7-44D8-BBD7-CCE9431645EC}">
                        <a14:shadowObscured xmlns:a14="http://schemas.microsoft.com/office/drawing/2010/main"/>
                      </a:ext>
                    </a:extLst>
                  </pic:spPr>
                </pic:pic>
              </a:graphicData>
            </a:graphic>
          </wp:anchor>
        </w:drawing>
      </w:r>
    </w:p>
    <w:p w:rsidR="00BD5DB5" w:rsidRPr="00C8249E" w:rsidRDefault="00BD5DB5" w:rsidP="00BD5DB5">
      <w:pPr>
        <w:shd w:val="clear" w:color="auto" w:fill="FFFFFF"/>
        <w:spacing w:after="0" w:line="360" w:lineRule="auto"/>
        <w:ind w:firstLine="709"/>
        <w:jc w:val="both"/>
        <w:rPr>
          <w:rFonts w:ascii="Times New Roman" w:eastAsia="Calibri" w:hAnsi="Times New Roman" w:cs="Times New Roman"/>
          <w:sz w:val="28"/>
          <w:szCs w:val="28"/>
        </w:rPr>
      </w:pPr>
    </w:p>
    <w:p w:rsidR="00BD5DB5" w:rsidRPr="00C8249E" w:rsidRDefault="00BD5DB5" w:rsidP="00BD5DB5">
      <w:pPr>
        <w:shd w:val="clear" w:color="auto" w:fill="FFFFFF"/>
        <w:spacing w:after="0" w:line="360" w:lineRule="auto"/>
        <w:ind w:firstLine="709"/>
        <w:jc w:val="both"/>
        <w:rPr>
          <w:rFonts w:ascii="Times New Roman" w:eastAsia="Calibri" w:hAnsi="Times New Roman" w:cs="Times New Roman"/>
          <w:sz w:val="28"/>
          <w:szCs w:val="28"/>
        </w:rPr>
      </w:pPr>
    </w:p>
    <w:p w:rsidR="00BD5DB5" w:rsidRPr="00C8249E" w:rsidRDefault="00BD5DB5" w:rsidP="00BD5DB5">
      <w:pPr>
        <w:shd w:val="clear" w:color="auto" w:fill="FFFFFF"/>
        <w:spacing w:after="0" w:line="360" w:lineRule="auto"/>
        <w:ind w:firstLine="709"/>
        <w:jc w:val="both"/>
        <w:rPr>
          <w:rFonts w:ascii="Times New Roman" w:eastAsia="Calibri" w:hAnsi="Times New Roman" w:cs="Times New Roman"/>
          <w:sz w:val="28"/>
          <w:szCs w:val="28"/>
        </w:rPr>
      </w:pPr>
    </w:p>
    <w:p w:rsidR="00BD5DB5" w:rsidRPr="00C8249E" w:rsidRDefault="00BD5DB5" w:rsidP="00BD5DB5">
      <w:pPr>
        <w:shd w:val="clear" w:color="auto" w:fill="FFFFFF"/>
        <w:spacing w:after="0" w:line="360" w:lineRule="auto"/>
        <w:jc w:val="both"/>
        <w:rPr>
          <w:rFonts w:ascii="Times New Roman" w:eastAsia="Calibri" w:hAnsi="Times New Roman" w:cs="Times New Roman"/>
          <w:sz w:val="28"/>
          <w:szCs w:val="28"/>
        </w:rPr>
      </w:pPr>
    </w:p>
    <w:p w:rsidR="00BD5DB5" w:rsidRPr="00C8249E" w:rsidRDefault="00BD5DB5" w:rsidP="00C60892">
      <w:pPr>
        <w:shd w:val="clear" w:color="auto" w:fill="FFFFFF"/>
        <w:spacing w:after="0" w:line="360" w:lineRule="auto"/>
        <w:ind w:firstLine="709"/>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Знак «Пешеходный переход» с 1977 г. по настоящее время относится к группе «Предупреждающие знаки»</w:t>
      </w:r>
      <w:r w:rsidR="00C60892">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Этот знак треугольной формы</w:t>
      </w:r>
      <w:r w:rsidR="00C60892">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предназначен для автомобилистов, которые</w:t>
      </w:r>
      <w:r w:rsidR="00C60892">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увидев этот знак</w:t>
      </w:r>
      <w:r w:rsidR="00C60892">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должны быть очень внимательными и пропускать пешеходов.</w:t>
      </w:r>
    </w:p>
    <w:p w:rsidR="00BD5DB5" w:rsidRPr="00C8249E" w:rsidRDefault="00BD5DB5" w:rsidP="00BD5DB5">
      <w:pPr>
        <w:shd w:val="clear" w:color="auto" w:fill="FFFFFF"/>
        <w:spacing w:after="0" w:line="360" w:lineRule="auto"/>
        <w:ind w:firstLine="709"/>
        <w:jc w:val="both"/>
        <w:rPr>
          <w:rFonts w:ascii="Times New Roman" w:eastAsia="Calibri" w:hAnsi="Times New Roman" w:cs="Times New Roman"/>
          <w:sz w:val="28"/>
          <w:szCs w:val="28"/>
        </w:rPr>
      </w:pPr>
    </w:p>
    <w:p w:rsidR="00BD5DB5" w:rsidRPr="00C8249E" w:rsidRDefault="00BD5DB5" w:rsidP="00BD5DB5">
      <w:pPr>
        <w:shd w:val="clear" w:color="auto" w:fill="FFFFFF"/>
        <w:spacing w:after="0" w:line="360" w:lineRule="auto"/>
        <w:ind w:firstLine="709"/>
        <w:jc w:val="both"/>
        <w:rPr>
          <w:rFonts w:ascii="Times New Roman" w:eastAsia="Calibri" w:hAnsi="Times New Roman" w:cs="Times New Roman"/>
          <w:sz w:val="28"/>
          <w:szCs w:val="28"/>
        </w:rPr>
      </w:pPr>
      <w:r w:rsidRPr="00C8249E">
        <w:rPr>
          <w:rFonts w:ascii="Times New Roman" w:eastAsia="Calibri" w:hAnsi="Times New Roman" w:cs="Times New Roman"/>
          <w:noProof/>
          <w:sz w:val="28"/>
          <w:szCs w:val="28"/>
          <w:lang w:eastAsia="ru-RU"/>
        </w:rPr>
        <w:drawing>
          <wp:anchor distT="0" distB="0" distL="114300" distR="114300" simplePos="0" relativeHeight="251670528" behindDoc="1" locked="0" layoutInCell="1" allowOverlap="1">
            <wp:simplePos x="0" y="0"/>
            <wp:positionH relativeFrom="column">
              <wp:posOffset>1994535</wp:posOffset>
            </wp:positionH>
            <wp:positionV relativeFrom="paragraph">
              <wp:posOffset>13335</wp:posOffset>
            </wp:positionV>
            <wp:extent cx="1085850" cy="925643"/>
            <wp:effectExtent l="0" t="0" r="0" b="8255"/>
            <wp:wrapTight wrapText="bothSides">
              <wp:wrapPolygon edited="0">
                <wp:start x="0" y="0"/>
                <wp:lineTo x="0" y="21348"/>
                <wp:lineTo x="21221" y="21348"/>
                <wp:lineTo x="21221" y="0"/>
                <wp:lineTo x="0" y="0"/>
              </wp:wrapPolygon>
            </wp:wrapTight>
            <wp:docPr id="296" name="Рисунок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cstate="print">
                      <a:extLst>
                        <a:ext uri="{28A0092B-C50C-407E-A947-70E740481C1C}">
                          <a14:useLocalDpi xmlns:a14="http://schemas.microsoft.com/office/drawing/2010/main" val="0"/>
                        </a:ext>
                      </a:extLst>
                    </a:blip>
                    <a:srcRect l="51203" t="32940" r="39303" b="52666"/>
                    <a:stretch/>
                  </pic:blipFill>
                  <pic:spPr bwMode="auto">
                    <a:xfrm>
                      <a:off x="0" y="0"/>
                      <a:ext cx="1085850" cy="925643"/>
                    </a:xfrm>
                    <a:prstGeom prst="rect">
                      <a:avLst/>
                    </a:prstGeom>
                    <a:ln>
                      <a:noFill/>
                    </a:ln>
                    <a:extLst>
                      <a:ext uri="{53640926-AAD7-44D8-BBD7-CCE9431645EC}">
                        <a14:shadowObscured xmlns:a14="http://schemas.microsoft.com/office/drawing/2010/main"/>
                      </a:ext>
                    </a:extLst>
                  </pic:spPr>
                </pic:pic>
              </a:graphicData>
            </a:graphic>
          </wp:anchor>
        </w:drawing>
      </w:r>
    </w:p>
    <w:p w:rsidR="00BD5DB5" w:rsidRPr="00C8249E" w:rsidRDefault="00BD5DB5" w:rsidP="00BD5DB5">
      <w:pPr>
        <w:shd w:val="clear" w:color="auto" w:fill="FFFFFF"/>
        <w:spacing w:after="0" w:line="360" w:lineRule="auto"/>
        <w:ind w:firstLine="709"/>
        <w:jc w:val="both"/>
        <w:rPr>
          <w:rFonts w:ascii="Times New Roman" w:eastAsia="Calibri" w:hAnsi="Times New Roman" w:cs="Times New Roman"/>
          <w:sz w:val="28"/>
          <w:szCs w:val="28"/>
        </w:rPr>
      </w:pPr>
    </w:p>
    <w:p w:rsidR="00BD5DB5" w:rsidRPr="00C8249E" w:rsidRDefault="00BD5DB5" w:rsidP="00BD5DB5">
      <w:pPr>
        <w:shd w:val="clear" w:color="auto" w:fill="FFFFFF"/>
        <w:spacing w:after="0" w:line="360" w:lineRule="auto"/>
        <w:ind w:firstLine="709"/>
        <w:jc w:val="both"/>
        <w:rPr>
          <w:rFonts w:ascii="Times New Roman" w:eastAsia="Calibri" w:hAnsi="Times New Roman" w:cs="Times New Roman"/>
          <w:sz w:val="28"/>
          <w:szCs w:val="28"/>
        </w:rPr>
      </w:pPr>
    </w:p>
    <w:p w:rsidR="00BD5DB5" w:rsidRPr="00C8249E" w:rsidRDefault="00BD5DB5" w:rsidP="00BD5DB5">
      <w:pPr>
        <w:shd w:val="clear" w:color="auto" w:fill="FFFFFF"/>
        <w:spacing w:after="0" w:line="360" w:lineRule="auto"/>
        <w:ind w:firstLine="709"/>
        <w:jc w:val="both"/>
        <w:rPr>
          <w:rFonts w:ascii="Times New Roman" w:eastAsia="Calibri" w:hAnsi="Times New Roman" w:cs="Times New Roman"/>
          <w:sz w:val="28"/>
          <w:szCs w:val="28"/>
        </w:rPr>
      </w:pPr>
    </w:p>
    <w:p w:rsidR="00BD5DB5" w:rsidRPr="00C8249E" w:rsidRDefault="00BD5DB5" w:rsidP="00BD5DB5">
      <w:pPr>
        <w:shd w:val="clear" w:color="auto" w:fill="FFFFFF"/>
        <w:spacing w:after="0" w:line="360" w:lineRule="auto"/>
        <w:ind w:firstLine="709"/>
        <w:jc w:val="both"/>
        <w:rPr>
          <w:rFonts w:ascii="Times New Roman" w:eastAsia="Calibri" w:hAnsi="Times New Roman" w:cs="Times New Roman"/>
          <w:sz w:val="28"/>
          <w:szCs w:val="28"/>
        </w:rPr>
      </w:pPr>
    </w:p>
    <w:p w:rsidR="00BD5DB5" w:rsidRPr="00C8249E" w:rsidRDefault="00BD5DB5" w:rsidP="00BD5DB5">
      <w:pPr>
        <w:shd w:val="clear" w:color="auto" w:fill="FFFFFF"/>
        <w:spacing w:after="0" w:line="360" w:lineRule="auto"/>
        <w:ind w:firstLine="709"/>
        <w:jc w:val="both"/>
        <w:rPr>
          <w:rFonts w:ascii="Times New Roman" w:eastAsia="Calibri" w:hAnsi="Times New Roman" w:cs="Times New Roman"/>
          <w:sz w:val="28"/>
          <w:szCs w:val="28"/>
        </w:rPr>
      </w:pPr>
    </w:p>
    <w:p w:rsidR="00BD5DB5" w:rsidRPr="00C8249E" w:rsidRDefault="00BD5DB5" w:rsidP="00BD5DB5">
      <w:pPr>
        <w:shd w:val="clear" w:color="auto" w:fill="FFFFFF"/>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Венская Конвенция о дорожных знаках и сигналах, принятая 8 ноября 1968 г. с целью международной унификации </w:t>
      </w:r>
      <w:hyperlink r:id="rId14" w:tooltip="Дорожный знак" w:history="1">
        <w:r w:rsidRPr="00C8249E">
          <w:rPr>
            <w:rFonts w:ascii="Times New Roman" w:eastAsia="Calibri" w:hAnsi="Times New Roman" w:cs="Times New Roman"/>
            <w:sz w:val="28"/>
            <w:szCs w:val="28"/>
          </w:rPr>
          <w:t>дорожных знаков</w:t>
        </w:r>
      </w:hyperlink>
      <w:r w:rsidR="00D4340D">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предложила </w:t>
      </w:r>
      <w:r w:rsidR="00030025">
        <w:rPr>
          <w:rFonts w:ascii="Times New Roman" w:eastAsia="Calibri" w:hAnsi="Times New Roman" w:cs="Times New Roman"/>
          <w:sz w:val="28"/>
          <w:szCs w:val="28"/>
        </w:rPr>
        <w:t xml:space="preserve">следующие </w:t>
      </w:r>
      <w:r w:rsidRPr="00C8249E">
        <w:rPr>
          <w:rFonts w:ascii="Times New Roman" w:eastAsia="Calibri" w:hAnsi="Times New Roman" w:cs="Times New Roman"/>
          <w:sz w:val="28"/>
          <w:szCs w:val="28"/>
        </w:rPr>
        <w:t>варианты дорожных знаков «Пешеходный переход»</w:t>
      </w:r>
      <w:r w:rsidR="00D4340D">
        <w:rPr>
          <w:rFonts w:ascii="Times New Roman" w:eastAsia="Calibri" w:hAnsi="Times New Roman" w:cs="Times New Roman"/>
          <w:sz w:val="28"/>
          <w:szCs w:val="28"/>
        </w:rPr>
        <w:t>:</w:t>
      </w:r>
    </w:p>
    <w:p w:rsidR="00BD5DB5" w:rsidRPr="00C8249E" w:rsidRDefault="00BD5DB5" w:rsidP="00BD5DB5">
      <w:pPr>
        <w:shd w:val="clear" w:color="auto" w:fill="FFFFFF"/>
        <w:spacing w:after="0" w:line="360" w:lineRule="auto"/>
        <w:ind w:firstLine="709"/>
        <w:jc w:val="both"/>
        <w:rPr>
          <w:rFonts w:ascii="Times New Roman" w:eastAsia="Calibri" w:hAnsi="Times New Roman" w:cs="Times New Roman"/>
          <w:sz w:val="28"/>
          <w:szCs w:val="28"/>
        </w:rPr>
      </w:pPr>
    </w:p>
    <w:p w:rsidR="00BD5DB5" w:rsidRPr="00C8249E" w:rsidRDefault="00BD5DB5" w:rsidP="00BD5DB5">
      <w:pPr>
        <w:shd w:val="clear" w:color="auto" w:fill="FFFFFF"/>
        <w:spacing w:after="0" w:line="360" w:lineRule="auto"/>
        <w:ind w:firstLine="709"/>
        <w:jc w:val="both"/>
        <w:rPr>
          <w:rFonts w:ascii="Times New Roman" w:eastAsia="Calibri" w:hAnsi="Times New Roman" w:cs="Times New Roman"/>
          <w:sz w:val="28"/>
          <w:szCs w:val="28"/>
        </w:rPr>
      </w:pPr>
      <w:r w:rsidRPr="00C8249E">
        <w:rPr>
          <w:rFonts w:ascii="Times New Roman" w:eastAsia="Calibri" w:hAnsi="Times New Roman" w:cs="Times New Roman"/>
          <w:noProof/>
          <w:sz w:val="28"/>
          <w:szCs w:val="28"/>
          <w:lang w:eastAsia="ru-RU"/>
        </w:rPr>
        <w:drawing>
          <wp:inline distT="0" distB="0" distL="0" distR="0">
            <wp:extent cx="4329113" cy="1400175"/>
            <wp:effectExtent l="0" t="0" r="0" b="0"/>
            <wp:docPr id="297" name="Рисунок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print"/>
                    <a:srcRect l="24434" t="35154" r="28409" b="37719"/>
                    <a:stretch/>
                  </pic:blipFill>
                  <pic:spPr bwMode="auto">
                    <a:xfrm>
                      <a:off x="0" y="0"/>
                      <a:ext cx="4344074" cy="1405014"/>
                    </a:xfrm>
                    <a:prstGeom prst="rect">
                      <a:avLst/>
                    </a:prstGeom>
                    <a:ln>
                      <a:noFill/>
                    </a:ln>
                    <a:extLst>
                      <a:ext uri="{53640926-AAD7-44D8-BBD7-CCE9431645EC}">
                        <a14:shadowObscured xmlns:a14="http://schemas.microsoft.com/office/drawing/2010/main"/>
                      </a:ext>
                    </a:extLst>
                  </pic:spPr>
                </pic:pic>
              </a:graphicData>
            </a:graphic>
          </wp:inline>
        </w:drawing>
      </w:r>
    </w:p>
    <w:p w:rsidR="00BD5DB5" w:rsidRPr="00C8249E" w:rsidRDefault="00BD5DB5" w:rsidP="00BD5DB5">
      <w:pPr>
        <w:shd w:val="clear" w:color="auto" w:fill="FFFFFF"/>
        <w:spacing w:after="0" w:line="360" w:lineRule="auto"/>
        <w:ind w:firstLine="709"/>
        <w:jc w:val="both"/>
        <w:rPr>
          <w:rFonts w:ascii="Times New Roman" w:eastAsia="Calibri" w:hAnsi="Times New Roman" w:cs="Times New Roman"/>
          <w:sz w:val="28"/>
          <w:szCs w:val="28"/>
        </w:rPr>
      </w:pPr>
    </w:p>
    <w:p w:rsidR="00BD5DB5" w:rsidRPr="00C8249E" w:rsidRDefault="00BD5DB5" w:rsidP="00BD5DB5">
      <w:pPr>
        <w:shd w:val="clear" w:color="auto" w:fill="FFFFFF"/>
        <w:spacing w:after="0" w:line="360" w:lineRule="auto"/>
        <w:ind w:firstLine="709"/>
        <w:jc w:val="both"/>
        <w:rPr>
          <w:rFonts w:ascii="Times New Roman" w:eastAsia="Calibri" w:hAnsi="Times New Roman" w:cs="Times New Roman"/>
          <w:sz w:val="28"/>
          <w:szCs w:val="28"/>
        </w:rPr>
      </w:pPr>
    </w:p>
    <w:p w:rsidR="00BD5DB5" w:rsidRPr="00C8249E" w:rsidRDefault="00BD5DB5" w:rsidP="00BD5DB5">
      <w:pPr>
        <w:shd w:val="clear" w:color="auto" w:fill="FFFFFF"/>
        <w:spacing w:after="0" w:line="360" w:lineRule="auto"/>
        <w:ind w:firstLine="709"/>
        <w:jc w:val="both"/>
        <w:rPr>
          <w:rFonts w:ascii="Times New Roman" w:eastAsia="Calibri" w:hAnsi="Times New Roman" w:cs="Times New Roman"/>
          <w:sz w:val="28"/>
          <w:szCs w:val="28"/>
        </w:rPr>
      </w:pPr>
      <w:r w:rsidRPr="00C8249E">
        <w:rPr>
          <w:rFonts w:ascii="Times New Roman" w:eastAsia="Calibri" w:hAnsi="Times New Roman" w:cs="Times New Roman"/>
          <w:noProof/>
          <w:sz w:val="28"/>
          <w:szCs w:val="28"/>
          <w:lang w:eastAsia="ru-RU"/>
        </w:rPr>
        <w:drawing>
          <wp:anchor distT="0" distB="0" distL="114300" distR="114300" simplePos="0" relativeHeight="251671552" behindDoc="1" locked="0" layoutInCell="1" allowOverlap="1">
            <wp:simplePos x="0" y="0"/>
            <wp:positionH relativeFrom="column">
              <wp:posOffset>55245</wp:posOffset>
            </wp:positionH>
            <wp:positionV relativeFrom="paragraph">
              <wp:posOffset>174625</wp:posOffset>
            </wp:positionV>
            <wp:extent cx="1158240" cy="871855"/>
            <wp:effectExtent l="0" t="0" r="3810" b="4445"/>
            <wp:wrapTight wrapText="bothSides">
              <wp:wrapPolygon edited="0">
                <wp:start x="0" y="0"/>
                <wp:lineTo x="0" y="21238"/>
                <wp:lineTo x="21316" y="21238"/>
                <wp:lineTo x="21316" y="0"/>
                <wp:lineTo x="0" y="0"/>
              </wp:wrapPolygon>
            </wp:wrapTight>
            <wp:docPr id="298" name="Рисунок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58240" cy="871855"/>
                    </a:xfrm>
                    <a:prstGeom prst="rect">
                      <a:avLst/>
                    </a:prstGeom>
                    <a:noFill/>
                  </pic:spPr>
                </pic:pic>
              </a:graphicData>
            </a:graphic>
          </wp:anchor>
        </w:drawing>
      </w:r>
    </w:p>
    <w:p w:rsidR="00BD5DB5" w:rsidRPr="00C8249E" w:rsidRDefault="00BD5DB5" w:rsidP="00BD5DB5">
      <w:pPr>
        <w:shd w:val="clear" w:color="auto" w:fill="FFFFFF"/>
        <w:spacing w:after="0" w:line="360" w:lineRule="auto"/>
        <w:ind w:firstLine="709"/>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А теперь</w:t>
      </w:r>
      <w:r w:rsidR="00030025">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ребята, </w:t>
      </w:r>
      <w:r w:rsidR="00D4340D">
        <w:rPr>
          <w:rFonts w:ascii="Times New Roman" w:eastAsia="Calibri" w:hAnsi="Times New Roman" w:cs="Times New Roman"/>
          <w:sz w:val="28"/>
          <w:szCs w:val="28"/>
        </w:rPr>
        <w:t>давайте посмотрим</w:t>
      </w:r>
      <w:r w:rsidR="00030025">
        <w:rPr>
          <w:rFonts w:ascii="Times New Roman" w:eastAsia="Calibri" w:hAnsi="Times New Roman" w:cs="Times New Roman"/>
          <w:sz w:val="28"/>
          <w:szCs w:val="28"/>
        </w:rPr>
        <w:t>,</w:t>
      </w:r>
      <w:r w:rsidR="00D4340D">
        <w:rPr>
          <w:rFonts w:ascii="Times New Roman" w:eastAsia="Calibri" w:hAnsi="Times New Roman" w:cs="Times New Roman"/>
          <w:sz w:val="28"/>
          <w:szCs w:val="28"/>
        </w:rPr>
        <w:t xml:space="preserve"> в чем сходства и </w:t>
      </w:r>
      <w:r w:rsidR="00030025">
        <w:rPr>
          <w:rFonts w:ascii="Times New Roman" w:eastAsia="Calibri" w:hAnsi="Times New Roman" w:cs="Times New Roman"/>
          <w:sz w:val="28"/>
          <w:szCs w:val="28"/>
        </w:rPr>
        <w:t>раз</w:t>
      </w:r>
      <w:r w:rsidR="00D4340D">
        <w:rPr>
          <w:rFonts w:ascii="Times New Roman" w:eastAsia="Calibri" w:hAnsi="Times New Roman" w:cs="Times New Roman"/>
          <w:sz w:val="28"/>
          <w:szCs w:val="28"/>
        </w:rPr>
        <w:t>личия</w:t>
      </w:r>
      <w:r w:rsidRPr="00C8249E">
        <w:rPr>
          <w:rFonts w:ascii="Times New Roman" w:eastAsia="Calibri" w:hAnsi="Times New Roman" w:cs="Times New Roman"/>
          <w:sz w:val="28"/>
          <w:szCs w:val="28"/>
        </w:rPr>
        <w:t xml:space="preserve"> знака, который был в 30-х годах прошлого столетия</w:t>
      </w:r>
      <w:r w:rsidR="00030025">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с современным знаком «Пешеходный переход»?</w:t>
      </w:r>
    </w:p>
    <w:p w:rsidR="00BD5DB5" w:rsidRPr="00C8249E" w:rsidRDefault="00BD5DB5" w:rsidP="00BD5DB5">
      <w:pPr>
        <w:shd w:val="clear" w:color="auto" w:fill="FFFFFF"/>
        <w:spacing w:after="0" w:line="360" w:lineRule="auto"/>
        <w:ind w:firstLine="709"/>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Совершенно верно</w:t>
      </w:r>
      <w:r w:rsidR="00030025">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по форме </w:t>
      </w:r>
      <w:r w:rsidR="00030025">
        <w:rPr>
          <w:rFonts w:ascii="Times New Roman" w:eastAsia="Calibri" w:hAnsi="Times New Roman" w:cs="Times New Roman"/>
          <w:sz w:val="28"/>
          <w:szCs w:val="28"/>
        </w:rPr>
        <w:t xml:space="preserve">он </w:t>
      </w:r>
      <w:r w:rsidRPr="00C8249E">
        <w:rPr>
          <w:rFonts w:ascii="Times New Roman" w:eastAsia="Calibri" w:hAnsi="Times New Roman" w:cs="Times New Roman"/>
          <w:sz w:val="28"/>
          <w:szCs w:val="28"/>
        </w:rPr>
        <w:t>квадратный</w:t>
      </w:r>
      <w:r w:rsidR="00030025">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и внутри треугольник. А в современном знаке</w:t>
      </w:r>
      <w:r w:rsidR="00030025">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в треугольнике нарисован пешеход, который переходит проезжую часть по пешеходному переходу.</w:t>
      </w:r>
    </w:p>
    <w:p w:rsidR="00103D40" w:rsidRDefault="00BD5DB5" w:rsidP="00BD5DB5">
      <w:pPr>
        <w:shd w:val="clear" w:color="auto" w:fill="FFFFFF"/>
        <w:spacing w:after="0" w:line="360" w:lineRule="auto"/>
        <w:ind w:firstLine="709"/>
        <w:jc w:val="both"/>
        <w:rPr>
          <w:rFonts w:ascii="Times New Roman" w:eastAsia="Calibri" w:hAnsi="Times New Roman" w:cs="Times New Roman"/>
          <w:sz w:val="28"/>
          <w:szCs w:val="28"/>
        </w:rPr>
      </w:pPr>
      <w:r w:rsidRPr="00C8249E">
        <w:rPr>
          <w:rFonts w:ascii="Times New Roman" w:eastAsia="Calibri" w:hAnsi="Times New Roman" w:cs="Times New Roman"/>
          <w:noProof/>
          <w:sz w:val="28"/>
          <w:szCs w:val="28"/>
          <w:lang w:eastAsia="ru-RU"/>
        </w:rPr>
        <w:drawing>
          <wp:anchor distT="0" distB="0" distL="114300" distR="114300" simplePos="0" relativeHeight="251672576" behindDoc="1" locked="0" layoutInCell="1" allowOverlap="1">
            <wp:simplePos x="0" y="0"/>
            <wp:positionH relativeFrom="column">
              <wp:posOffset>165735</wp:posOffset>
            </wp:positionH>
            <wp:positionV relativeFrom="paragraph">
              <wp:posOffset>201930</wp:posOffset>
            </wp:positionV>
            <wp:extent cx="923925" cy="895350"/>
            <wp:effectExtent l="0" t="0" r="9525" b="0"/>
            <wp:wrapTight wrapText="bothSides">
              <wp:wrapPolygon edited="0">
                <wp:start x="0" y="0"/>
                <wp:lineTo x="0" y="21140"/>
                <wp:lineTo x="21377" y="21140"/>
                <wp:lineTo x="21377" y="0"/>
                <wp:lineTo x="0" y="0"/>
              </wp:wrapPolygon>
            </wp:wrapTight>
            <wp:docPr id="299" name="Рисунок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cstate="print">
                      <a:extLst>
                        <a:ext uri="{28A0092B-C50C-407E-A947-70E740481C1C}">
                          <a14:useLocalDpi xmlns:a14="http://schemas.microsoft.com/office/drawing/2010/main" val="0"/>
                        </a:ext>
                      </a:extLst>
                    </a:blip>
                    <a:srcRect l="10569" t="10569" r="10569" b="13008"/>
                    <a:stretch/>
                  </pic:blipFill>
                  <pic:spPr bwMode="auto">
                    <a:xfrm>
                      <a:off x="0" y="0"/>
                      <a:ext cx="923925" cy="895350"/>
                    </a:xfrm>
                    <a:prstGeom prst="rect">
                      <a:avLst/>
                    </a:prstGeom>
                    <a:ln>
                      <a:noFill/>
                    </a:ln>
                    <a:extLst>
                      <a:ext uri="{53640926-AAD7-44D8-BBD7-CCE9431645EC}">
                        <a14:shadowObscured xmlns:a14="http://schemas.microsoft.com/office/drawing/2010/main"/>
                      </a:ext>
                    </a:extLst>
                  </pic:spPr>
                </pic:pic>
              </a:graphicData>
            </a:graphic>
          </wp:anchor>
        </w:drawing>
      </w:r>
      <w:r w:rsidRPr="00C8249E">
        <w:rPr>
          <w:rFonts w:ascii="Times New Roman" w:eastAsia="Calibri" w:hAnsi="Times New Roman" w:cs="Times New Roman"/>
          <w:sz w:val="28"/>
          <w:szCs w:val="28"/>
        </w:rPr>
        <w:t>А знаете ли вы, ребята, что дорожный знак «Пешеходный переход»</w:t>
      </w:r>
      <w:r w:rsidR="00103D40">
        <w:rPr>
          <w:rFonts w:ascii="Times New Roman" w:eastAsia="Calibri" w:hAnsi="Times New Roman" w:cs="Times New Roman"/>
          <w:sz w:val="28"/>
          <w:szCs w:val="28"/>
        </w:rPr>
        <w:t xml:space="preserve"> — </w:t>
      </w:r>
      <w:r w:rsidR="00030025">
        <w:rPr>
          <w:rFonts w:ascii="Times New Roman" w:eastAsia="Calibri" w:hAnsi="Times New Roman" w:cs="Times New Roman"/>
          <w:sz w:val="28"/>
          <w:szCs w:val="28"/>
        </w:rPr>
        <w:t>з</w:t>
      </w:r>
      <w:r w:rsidRPr="00C8249E">
        <w:rPr>
          <w:rFonts w:ascii="Times New Roman" w:eastAsia="Calibri" w:hAnsi="Times New Roman" w:cs="Times New Roman"/>
          <w:sz w:val="28"/>
          <w:szCs w:val="28"/>
        </w:rPr>
        <w:t xml:space="preserve">нак </w:t>
      </w:r>
      <w:r w:rsidR="00030025">
        <w:rPr>
          <w:rFonts w:ascii="Times New Roman" w:eastAsia="Calibri" w:hAnsi="Times New Roman" w:cs="Times New Roman"/>
          <w:sz w:val="28"/>
          <w:szCs w:val="28"/>
        </w:rPr>
        <w:t>«</w:t>
      </w:r>
      <w:r w:rsidRPr="00C8249E">
        <w:rPr>
          <w:rFonts w:ascii="Times New Roman" w:eastAsia="Calibri" w:hAnsi="Times New Roman" w:cs="Times New Roman"/>
          <w:sz w:val="28"/>
          <w:szCs w:val="28"/>
        </w:rPr>
        <w:t>не одиночка»!</w:t>
      </w:r>
    </w:p>
    <w:p w:rsidR="00103D40" w:rsidRDefault="00543CEF" w:rsidP="00BD5DB5">
      <w:pPr>
        <w:shd w:val="clear" w:color="auto" w:fill="FFFFFF"/>
        <w:spacing w:after="0" w:line="360" w:lineRule="auto"/>
        <w:ind w:firstLine="709"/>
        <w:jc w:val="both"/>
        <w:rPr>
          <w:rFonts w:ascii="Times New Roman" w:eastAsia="Calibri" w:hAnsi="Times New Roman" w:cs="Times New Roman"/>
          <w:sz w:val="28"/>
          <w:szCs w:val="28"/>
        </w:rPr>
      </w:pPr>
      <w:r w:rsidRPr="00543CEF">
        <w:rPr>
          <w:rFonts w:ascii="Times New Roman" w:eastAsia="Calibri" w:hAnsi="Times New Roman" w:cs="Times New Roman"/>
          <w:i/>
          <w:sz w:val="28"/>
          <w:szCs w:val="28"/>
        </w:rPr>
        <w:t>— Почему?</w:t>
      </w:r>
    </w:p>
    <w:p w:rsidR="00BD5DB5" w:rsidRPr="00C8249E" w:rsidRDefault="00103D40" w:rsidP="00BD5DB5">
      <w:pPr>
        <w:shd w:val="clear" w:color="auto" w:fill="FFFFFF"/>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030025">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 xml:space="preserve">Да потому, что вместе с ним </w:t>
      </w:r>
      <w:r w:rsidR="00902521">
        <w:rPr>
          <w:rFonts w:ascii="Times New Roman" w:eastAsia="Calibri" w:hAnsi="Times New Roman" w:cs="Times New Roman"/>
          <w:sz w:val="28"/>
          <w:szCs w:val="28"/>
        </w:rPr>
        <w:t>часто</w:t>
      </w:r>
      <w:r w:rsidR="00BD5DB5" w:rsidRPr="00C8249E">
        <w:rPr>
          <w:rFonts w:ascii="Times New Roman" w:eastAsia="Calibri" w:hAnsi="Times New Roman" w:cs="Times New Roman"/>
          <w:sz w:val="28"/>
          <w:szCs w:val="28"/>
        </w:rPr>
        <w:t xml:space="preserve"> есть светофор и </w:t>
      </w:r>
      <w:r w:rsidR="00902521">
        <w:rPr>
          <w:rFonts w:ascii="Times New Roman" w:eastAsia="Calibri" w:hAnsi="Times New Roman" w:cs="Times New Roman"/>
          <w:sz w:val="28"/>
          <w:szCs w:val="28"/>
        </w:rPr>
        <w:t>всегда</w:t>
      </w:r>
      <w:r>
        <w:rPr>
          <w:rFonts w:ascii="Times New Roman" w:eastAsia="Calibri" w:hAnsi="Times New Roman" w:cs="Times New Roman"/>
          <w:sz w:val="28"/>
          <w:szCs w:val="28"/>
        </w:rPr>
        <w:t xml:space="preserve"> — </w:t>
      </w:r>
      <w:r w:rsidR="00BD5DB5" w:rsidRPr="00C8249E">
        <w:rPr>
          <w:rFonts w:ascii="Times New Roman" w:eastAsia="Calibri" w:hAnsi="Times New Roman" w:cs="Times New Roman"/>
          <w:sz w:val="28"/>
          <w:szCs w:val="28"/>
        </w:rPr>
        <w:t>дорожная разметка.</w:t>
      </w:r>
    </w:p>
    <w:p w:rsidR="00BD5DB5" w:rsidRPr="00C8249E" w:rsidRDefault="00BD5DB5" w:rsidP="00BD5DB5">
      <w:pPr>
        <w:shd w:val="clear" w:color="auto" w:fill="FFFFFF"/>
        <w:spacing w:after="0" w:line="360" w:lineRule="auto"/>
        <w:ind w:firstLine="709"/>
        <w:jc w:val="both"/>
        <w:rPr>
          <w:rFonts w:ascii="Times New Roman" w:eastAsia="Calibri" w:hAnsi="Times New Roman" w:cs="Times New Roman"/>
          <w:sz w:val="28"/>
          <w:szCs w:val="28"/>
        </w:rPr>
      </w:pPr>
    </w:p>
    <w:p w:rsidR="00BD5DB5" w:rsidRPr="00C8249E" w:rsidRDefault="00BD5DB5" w:rsidP="00BD5DB5">
      <w:pPr>
        <w:shd w:val="clear" w:color="auto" w:fill="FFFFFF"/>
        <w:spacing w:after="0" w:line="360" w:lineRule="auto"/>
        <w:ind w:firstLine="709"/>
        <w:jc w:val="both"/>
        <w:rPr>
          <w:rFonts w:ascii="Times New Roman" w:eastAsia="Calibri" w:hAnsi="Times New Roman" w:cs="Times New Roman"/>
          <w:sz w:val="28"/>
          <w:szCs w:val="28"/>
        </w:rPr>
      </w:pPr>
    </w:p>
    <w:p w:rsidR="00BD5DB5" w:rsidRPr="00C8249E" w:rsidRDefault="00BD5DB5" w:rsidP="00BD5DB5">
      <w:pPr>
        <w:shd w:val="clear" w:color="auto" w:fill="FFFFFF"/>
        <w:spacing w:after="0" w:line="360" w:lineRule="auto"/>
        <w:ind w:firstLine="709"/>
        <w:jc w:val="both"/>
        <w:rPr>
          <w:rFonts w:ascii="Times New Roman" w:eastAsia="Calibri" w:hAnsi="Times New Roman" w:cs="Times New Roman"/>
          <w:sz w:val="28"/>
          <w:szCs w:val="28"/>
        </w:rPr>
      </w:pPr>
      <w:r w:rsidRPr="00C8249E">
        <w:rPr>
          <w:rFonts w:ascii="Times New Roman" w:eastAsia="Calibri" w:hAnsi="Times New Roman" w:cs="Times New Roman"/>
          <w:noProof/>
          <w:sz w:val="28"/>
          <w:szCs w:val="28"/>
          <w:lang w:eastAsia="ru-RU"/>
        </w:rPr>
        <w:drawing>
          <wp:inline distT="0" distB="0" distL="0" distR="0">
            <wp:extent cx="6120130" cy="1943100"/>
            <wp:effectExtent l="0" t="0" r="0" b="0"/>
            <wp:docPr id="300" name="Рисунок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print"/>
                    <a:srcRect b="39238"/>
                    <a:stretch/>
                  </pic:blipFill>
                  <pic:spPr bwMode="auto">
                    <a:xfrm>
                      <a:off x="0" y="0"/>
                      <a:ext cx="6120130" cy="1943100"/>
                    </a:xfrm>
                    <a:prstGeom prst="rect">
                      <a:avLst/>
                    </a:prstGeom>
                    <a:ln>
                      <a:noFill/>
                    </a:ln>
                    <a:extLst>
                      <a:ext uri="{53640926-AAD7-44D8-BBD7-CCE9431645EC}">
                        <a14:shadowObscured xmlns:a14="http://schemas.microsoft.com/office/drawing/2010/main"/>
                      </a:ext>
                    </a:extLst>
                  </pic:spPr>
                </pic:pic>
              </a:graphicData>
            </a:graphic>
          </wp:inline>
        </w:drawing>
      </w:r>
    </w:p>
    <w:p w:rsidR="00BD5DB5" w:rsidRPr="00C8249E" w:rsidRDefault="00BD5DB5" w:rsidP="00BD5DB5">
      <w:pPr>
        <w:shd w:val="clear" w:color="auto" w:fill="FFFFFF"/>
        <w:spacing w:after="0" w:line="360" w:lineRule="auto"/>
        <w:ind w:firstLine="709"/>
        <w:jc w:val="both"/>
        <w:rPr>
          <w:rFonts w:ascii="Times New Roman" w:eastAsia="Calibri" w:hAnsi="Times New Roman" w:cs="Times New Roman"/>
          <w:sz w:val="28"/>
          <w:szCs w:val="28"/>
        </w:rPr>
      </w:pPr>
    </w:p>
    <w:p w:rsidR="00BD5DB5" w:rsidRPr="00C8249E" w:rsidRDefault="00BD5DB5" w:rsidP="00BD5DB5">
      <w:pPr>
        <w:shd w:val="clear" w:color="auto" w:fill="FFFFFF"/>
        <w:spacing w:after="0" w:line="360" w:lineRule="auto"/>
        <w:ind w:firstLine="709"/>
        <w:jc w:val="both"/>
        <w:rPr>
          <w:rFonts w:ascii="Times New Roman" w:eastAsia="Calibri" w:hAnsi="Times New Roman" w:cs="Times New Roman"/>
          <w:sz w:val="28"/>
          <w:szCs w:val="28"/>
        </w:rPr>
      </w:pPr>
    </w:p>
    <w:p w:rsidR="00103D40" w:rsidRDefault="00BD5DB5" w:rsidP="00BD5DB5">
      <w:pPr>
        <w:shd w:val="clear" w:color="auto" w:fill="FFFFFF"/>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Вот такая история одного дорожного знака! А необходимость таких изменений, конечно, обоснована большим количеством разнообразных транспортных средств на дороге. В такой сложной дорожной обстановке важно уметь всегда быть внимательным и соблюдать правила, которые для нас, пешеходов</w:t>
      </w:r>
      <w:r w:rsidR="00A90E2E">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жизненно важны.</w:t>
      </w:r>
    </w:p>
    <w:p w:rsidR="00BD5DB5" w:rsidRPr="00C8249E" w:rsidRDefault="00BD5DB5" w:rsidP="00BD5DB5">
      <w:pPr>
        <w:shd w:val="clear" w:color="auto" w:fill="FFFFFF"/>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Изменение правил дорожного движения и увеличение транспорта на дороге происходит параллельно и подталкивает нас к поиску наиболее безопасных способов взаимодействия на дороге.</w:t>
      </w:r>
    </w:p>
    <w:p w:rsidR="00BD5DB5" w:rsidRPr="00C8249E" w:rsidRDefault="00BD5DB5" w:rsidP="00D4340D">
      <w:pPr>
        <w:shd w:val="clear" w:color="auto" w:fill="FFFFFF"/>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Вместе с дорожным знаком «Пешеходный переход» появились и такие знаки</w:t>
      </w:r>
      <w:r w:rsidR="00A90E2E">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как подземный и надземный пешеходные переходы, которые сегодня, пожалуй, </w:t>
      </w:r>
      <w:r w:rsidR="00D4340D">
        <w:rPr>
          <w:rFonts w:ascii="Times New Roman" w:eastAsia="Calibri" w:hAnsi="Times New Roman" w:cs="Times New Roman"/>
          <w:sz w:val="28"/>
          <w:szCs w:val="28"/>
        </w:rPr>
        <w:t>самые безопасные для пешеходов.</w:t>
      </w:r>
    </w:p>
    <w:p w:rsidR="00BD5DB5" w:rsidRPr="00C8249E" w:rsidRDefault="00BD5DB5" w:rsidP="00D4340D">
      <w:pPr>
        <w:shd w:val="clear" w:color="auto" w:fill="FFFFFF"/>
        <w:spacing w:after="0" w:line="360" w:lineRule="auto"/>
        <w:ind w:firstLine="709"/>
        <w:jc w:val="center"/>
        <w:rPr>
          <w:rFonts w:ascii="Times New Roman" w:eastAsia="Calibri" w:hAnsi="Times New Roman" w:cs="Times New Roman"/>
          <w:sz w:val="28"/>
          <w:szCs w:val="28"/>
        </w:rPr>
      </w:pPr>
      <w:r w:rsidRPr="00C8249E">
        <w:rPr>
          <w:rFonts w:ascii="Times New Roman" w:hAnsi="Times New Roman" w:cs="Times New Roman"/>
          <w:noProof/>
          <w:sz w:val="28"/>
          <w:szCs w:val="28"/>
          <w:lang w:eastAsia="ru-RU"/>
        </w:rPr>
        <w:drawing>
          <wp:inline distT="0" distB="0" distL="0" distR="0">
            <wp:extent cx="952500" cy="952500"/>
            <wp:effectExtent l="0" t="0" r="0" b="0"/>
            <wp:docPr id="8" name="Рисунок 8" descr="ÐÐ½Ð°Ð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ÐÐ½Ð°Ðº 6.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r w:rsidRPr="00C8249E">
        <w:rPr>
          <w:rFonts w:ascii="Times New Roman" w:hAnsi="Times New Roman" w:cs="Times New Roman"/>
          <w:noProof/>
          <w:sz w:val="28"/>
          <w:szCs w:val="28"/>
          <w:lang w:eastAsia="ru-RU"/>
        </w:rPr>
        <w:drawing>
          <wp:inline distT="0" distB="0" distL="0" distR="0">
            <wp:extent cx="952500" cy="952500"/>
            <wp:effectExtent l="0" t="0" r="0" b="0"/>
            <wp:docPr id="18" name="Рисунок 18" descr="ÐÐ½Ð°Ð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½Ð°Ðº 6.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p>
    <w:p w:rsidR="00BD5DB5" w:rsidRPr="00C8249E" w:rsidRDefault="00BD5DB5" w:rsidP="00BD5DB5">
      <w:pPr>
        <w:spacing w:after="0" w:line="360" w:lineRule="auto"/>
        <w:ind w:firstLine="851"/>
        <w:jc w:val="both"/>
        <w:rPr>
          <w:rFonts w:ascii="Times New Roman" w:eastAsia="Times New Roman" w:hAnsi="Times New Roman" w:cs="Times New Roman"/>
          <w:bCs/>
          <w:sz w:val="28"/>
          <w:szCs w:val="28"/>
          <w:lang w:eastAsia="ru-RU"/>
        </w:rPr>
      </w:pPr>
      <w:r w:rsidRPr="00C8249E">
        <w:rPr>
          <w:rFonts w:ascii="Times New Roman" w:eastAsia="Calibri" w:hAnsi="Times New Roman" w:cs="Times New Roman"/>
          <w:bCs/>
          <w:noProof/>
          <w:sz w:val="28"/>
          <w:szCs w:val="28"/>
          <w:lang w:eastAsia="ru-RU"/>
        </w:rPr>
        <w:drawing>
          <wp:anchor distT="0" distB="0" distL="114300" distR="114300" simplePos="0" relativeHeight="251673600" behindDoc="1" locked="0" layoutInCell="1" allowOverlap="1">
            <wp:simplePos x="0" y="0"/>
            <wp:positionH relativeFrom="column">
              <wp:posOffset>4718685</wp:posOffset>
            </wp:positionH>
            <wp:positionV relativeFrom="paragraph">
              <wp:posOffset>499110</wp:posOffset>
            </wp:positionV>
            <wp:extent cx="1597025" cy="1171575"/>
            <wp:effectExtent l="0" t="0" r="3175" b="9525"/>
            <wp:wrapTight wrapText="bothSides">
              <wp:wrapPolygon edited="0">
                <wp:start x="0" y="0"/>
                <wp:lineTo x="0" y="21424"/>
                <wp:lineTo x="21385" y="21424"/>
                <wp:lineTo x="21385" y="0"/>
                <wp:lineTo x="0" y="0"/>
              </wp:wrapPolygon>
            </wp:wrapTight>
            <wp:docPr id="303" name="Рисунок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597025" cy="1171575"/>
                    </a:xfrm>
                    <a:prstGeom prst="rect">
                      <a:avLst/>
                    </a:prstGeom>
                  </pic:spPr>
                </pic:pic>
              </a:graphicData>
            </a:graphic>
          </wp:anchor>
        </w:drawing>
      </w:r>
      <w:r w:rsidRPr="00C8249E">
        <w:rPr>
          <w:rFonts w:ascii="Times New Roman" w:eastAsia="Times New Roman" w:hAnsi="Times New Roman" w:cs="Times New Roman"/>
          <w:bCs/>
          <w:sz w:val="28"/>
          <w:szCs w:val="28"/>
          <w:lang w:eastAsia="ru-RU"/>
        </w:rPr>
        <w:t xml:space="preserve">История дорожных знаков интересна еще и тем, что в разных странах есть свои, характерные только </w:t>
      </w:r>
      <w:r w:rsidR="00D4340D">
        <w:rPr>
          <w:rFonts w:ascii="Times New Roman" w:eastAsia="Times New Roman" w:hAnsi="Times New Roman" w:cs="Times New Roman"/>
          <w:bCs/>
          <w:sz w:val="28"/>
          <w:szCs w:val="28"/>
          <w:lang w:eastAsia="ru-RU"/>
        </w:rPr>
        <w:t>для этой страны дорожные знаки</w:t>
      </w:r>
      <w:r w:rsidRPr="00C8249E">
        <w:rPr>
          <w:rFonts w:ascii="Times New Roman" w:eastAsia="Times New Roman" w:hAnsi="Times New Roman" w:cs="Times New Roman"/>
          <w:bCs/>
          <w:sz w:val="28"/>
          <w:szCs w:val="28"/>
          <w:lang w:eastAsia="ru-RU"/>
        </w:rPr>
        <w:t>. У каждого такого знака существует своя, часто очень необычная</w:t>
      </w:r>
      <w:r w:rsidR="00A90E2E">
        <w:rPr>
          <w:rFonts w:ascii="Times New Roman" w:eastAsia="Times New Roman" w:hAnsi="Times New Roman" w:cs="Times New Roman"/>
          <w:bCs/>
          <w:sz w:val="28"/>
          <w:szCs w:val="28"/>
          <w:lang w:eastAsia="ru-RU"/>
        </w:rPr>
        <w:t>,</w:t>
      </w:r>
      <w:r w:rsidRPr="00C8249E">
        <w:rPr>
          <w:rFonts w:ascii="Times New Roman" w:eastAsia="Times New Roman" w:hAnsi="Times New Roman" w:cs="Times New Roman"/>
          <w:bCs/>
          <w:sz w:val="28"/>
          <w:szCs w:val="28"/>
          <w:lang w:eastAsia="ru-RU"/>
        </w:rPr>
        <w:t xml:space="preserve"> история или легенда. Так, например, в Израиле</w:t>
      </w:r>
      <w:r w:rsidR="00D4340D">
        <w:rPr>
          <w:rFonts w:ascii="Times New Roman" w:eastAsia="Times New Roman" w:hAnsi="Times New Roman" w:cs="Times New Roman"/>
          <w:bCs/>
          <w:sz w:val="28"/>
          <w:szCs w:val="28"/>
          <w:lang w:eastAsia="ru-RU"/>
        </w:rPr>
        <w:t xml:space="preserve"> появился новый дорожный знак: «Осторожно: лягушки!»</w:t>
      </w:r>
      <w:r w:rsidRPr="00C8249E">
        <w:rPr>
          <w:rFonts w:ascii="Times New Roman" w:eastAsia="Times New Roman" w:hAnsi="Times New Roman" w:cs="Times New Roman"/>
          <w:bCs/>
          <w:sz w:val="28"/>
          <w:szCs w:val="28"/>
          <w:lang w:eastAsia="ru-RU"/>
        </w:rPr>
        <w:t xml:space="preserve">. </w:t>
      </w:r>
      <w:r w:rsidR="00D4340D">
        <w:rPr>
          <w:rFonts w:ascii="Times New Roman" w:eastAsia="Times New Roman" w:hAnsi="Times New Roman" w:cs="Times New Roman"/>
          <w:bCs/>
          <w:sz w:val="28"/>
          <w:szCs w:val="28"/>
          <w:lang w:eastAsia="ru-RU"/>
        </w:rPr>
        <w:t>Общественн</w:t>
      </w:r>
      <w:r w:rsidR="002260E9">
        <w:rPr>
          <w:rFonts w:ascii="Times New Roman" w:eastAsia="Times New Roman" w:hAnsi="Times New Roman" w:cs="Times New Roman"/>
          <w:bCs/>
          <w:sz w:val="28"/>
          <w:szCs w:val="28"/>
          <w:lang w:eastAsia="ru-RU"/>
        </w:rPr>
        <w:t>ое</w:t>
      </w:r>
      <w:r w:rsidR="00D4340D">
        <w:rPr>
          <w:rFonts w:ascii="Times New Roman" w:eastAsia="Times New Roman" w:hAnsi="Times New Roman" w:cs="Times New Roman"/>
          <w:bCs/>
          <w:sz w:val="28"/>
          <w:szCs w:val="28"/>
          <w:lang w:eastAsia="ru-RU"/>
        </w:rPr>
        <w:t xml:space="preserve"> </w:t>
      </w:r>
      <w:r w:rsidR="002260E9">
        <w:rPr>
          <w:rFonts w:ascii="Times New Roman" w:eastAsia="Times New Roman" w:hAnsi="Times New Roman" w:cs="Times New Roman"/>
          <w:bCs/>
          <w:sz w:val="28"/>
          <w:szCs w:val="28"/>
          <w:lang w:eastAsia="ru-RU"/>
        </w:rPr>
        <w:t>движение</w:t>
      </w:r>
      <w:r w:rsidR="00D4340D">
        <w:rPr>
          <w:rFonts w:ascii="Times New Roman" w:eastAsia="Times New Roman" w:hAnsi="Times New Roman" w:cs="Times New Roman"/>
          <w:bCs/>
          <w:sz w:val="28"/>
          <w:szCs w:val="28"/>
          <w:lang w:eastAsia="ru-RU"/>
        </w:rPr>
        <w:t xml:space="preserve"> защиты природы «</w:t>
      </w:r>
      <w:r w:rsidRPr="00C8249E">
        <w:rPr>
          <w:rFonts w:ascii="Times New Roman" w:eastAsia="Times New Roman" w:hAnsi="Times New Roman" w:cs="Times New Roman"/>
          <w:bCs/>
          <w:sz w:val="28"/>
          <w:szCs w:val="28"/>
          <w:lang w:eastAsia="ru-RU"/>
        </w:rPr>
        <w:t>Зеле</w:t>
      </w:r>
      <w:r w:rsidR="00D4340D">
        <w:rPr>
          <w:rFonts w:ascii="Times New Roman" w:eastAsia="Times New Roman" w:hAnsi="Times New Roman" w:cs="Times New Roman"/>
          <w:bCs/>
          <w:sz w:val="28"/>
          <w:szCs w:val="28"/>
          <w:lang w:eastAsia="ru-RU"/>
        </w:rPr>
        <w:t>ные»</w:t>
      </w:r>
      <w:r w:rsidRPr="00C8249E">
        <w:rPr>
          <w:rFonts w:ascii="Times New Roman" w:eastAsia="Times New Roman" w:hAnsi="Times New Roman" w:cs="Times New Roman"/>
          <w:bCs/>
          <w:sz w:val="28"/>
          <w:szCs w:val="28"/>
          <w:lang w:eastAsia="ru-RU"/>
        </w:rPr>
        <w:t>, подсчитав, что ежегодно в мире на дорогах гибнут почти миллиард земноводных, призывают поддержать эту инициативу.</w:t>
      </w:r>
    </w:p>
    <w:p w:rsidR="00BD5DB5" w:rsidRPr="00C8249E" w:rsidRDefault="00BD5DB5" w:rsidP="00BD5DB5">
      <w:pPr>
        <w:spacing w:after="0" w:line="360" w:lineRule="auto"/>
        <w:ind w:firstLine="709"/>
        <w:jc w:val="both"/>
        <w:rPr>
          <w:rFonts w:ascii="Times New Roman" w:eastAsia="Times New Roman" w:hAnsi="Times New Roman" w:cs="Times New Roman"/>
          <w:b/>
          <w:sz w:val="28"/>
          <w:szCs w:val="28"/>
          <w:lang w:eastAsia="ru-RU"/>
        </w:rPr>
      </w:pPr>
    </w:p>
    <w:p w:rsidR="00BD5DB5" w:rsidRPr="00C8249E" w:rsidRDefault="00BD5DB5" w:rsidP="00BD5DB5">
      <w:pPr>
        <w:spacing w:after="0" w:line="360" w:lineRule="auto"/>
        <w:ind w:firstLine="851"/>
        <w:jc w:val="both"/>
        <w:rPr>
          <w:rFonts w:ascii="Times New Roman" w:eastAsia="Times New Roman" w:hAnsi="Times New Roman" w:cs="Times New Roman"/>
          <w:bCs/>
          <w:sz w:val="28"/>
          <w:szCs w:val="28"/>
          <w:lang w:eastAsia="ru-RU"/>
        </w:rPr>
      </w:pPr>
      <w:r w:rsidRPr="00C8249E">
        <w:rPr>
          <w:rFonts w:ascii="Times New Roman" w:eastAsia="Times New Roman" w:hAnsi="Times New Roman" w:cs="Times New Roman"/>
          <w:b/>
          <w:sz w:val="28"/>
          <w:szCs w:val="28"/>
          <w:lang w:eastAsia="ru-RU"/>
        </w:rPr>
        <w:t xml:space="preserve">Задание. </w:t>
      </w:r>
      <w:r w:rsidRPr="00C8249E">
        <w:rPr>
          <w:rFonts w:ascii="Times New Roman" w:eastAsia="Times New Roman" w:hAnsi="Times New Roman" w:cs="Times New Roman"/>
          <w:bCs/>
          <w:sz w:val="28"/>
          <w:szCs w:val="28"/>
          <w:lang w:eastAsia="ru-RU"/>
        </w:rPr>
        <w:t>Найдите и расскажите нам на следующем занятии о таких дорожных знаках.</w:t>
      </w:r>
    </w:p>
    <w:p w:rsidR="00BD5DB5" w:rsidRDefault="00BD5DB5" w:rsidP="00BD5DB5">
      <w:pPr>
        <w:spacing w:after="0" w:line="360" w:lineRule="auto"/>
        <w:ind w:firstLine="709"/>
        <w:jc w:val="both"/>
        <w:rPr>
          <w:rFonts w:ascii="Times New Roman" w:eastAsia="Times New Roman" w:hAnsi="Times New Roman" w:cs="Times New Roman"/>
          <w:bCs/>
          <w:sz w:val="28"/>
          <w:szCs w:val="28"/>
          <w:lang w:eastAsia="ru-RU"/>
        </w:rPr>
      </w:pPr>
    </w:p>
    <w:p w:rsidR="00891E11" w:rsidRDefault="00891E11" w:rsidP="00BD5DB5">
      <w:pPr>
        <w:spacing w:after="0" w:line="360" w:lineRule="auto"/>
        <w:ind w:firstLine="709"/>
        <w:jc w:val="both"/>
        <w:rPr>
          <w:rFonts w:ascii="Times New Roman" w:eastAsia="Times New Roman" w:hAnsi="Times New Roman" w:cs="Times New Roman"/>
          <w:bCs/>
          <w:sz w:val="28"/>
          <w:szCs w:val="28"/>
          <w:lang w:eastAsia="ru-RU"/>
        </w:rPr>
      </w:pPr>
    </w:p>
    <w:p w:rsidR="00891E11" w:rsidRPr="00C8249E" w:rsidRDefault="00891E11" w:rsidP="00BD5DB5">
      <w:pPr>
        <w:spacing w:after="0" w:line="360" w:lineRule="auto"/>
        <w:ind w:firstLine="709"/>
        <w:jc w:val="both"/>
        <w:rPr>
          <w:rFonts w:ascii="Times New Roman" w:eastAsia="Times New Roman" w:hAnsi="Times New Roman" w:cs="Times New Roman"/>
          <w:bCs/>
          <w:sz w:val="28"/>
          <w:szCs w:val="28"/>
          <w:lang w:eastAsia="ru-RU"/>
        </w:rPr>
      </w:pPr>
    </w:p>
    <w:p w:rsidR="00BD5DB5" w:rsidRPr="00A90E2E" w:rsidRDefault="009B21D4" w:rsidP="00BD5DB5">
      <w:pPr>
        <w:spacing w:after="0" w:line="360" w:lineRule="auto"/>
        <w:ind w:firstLine="851"/>
        <w:jc w:val="both"/>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t xml:space="preserve">— </w:t>
      </w:r>
      <w:r w:rsidR="00543CEF" w:rsidRPr="00543CEF">
        <w:rPr>
          <w:rFonts w:ascii="Times New Roman" w:eastAsia="Times New Roman" w:hAnsi="Times New Roman" w:cs="Times New Roman"/>
          <w:sz w:val="28"/>
          <w:szCs w:val="28"/>
          <w:lang w:eastAsia="ru-RU"/>
        </w:rPr>
        <w:t>А сейчас, ребята, у нас есть интересная активность</w:t>
      </w:r>
      <w:r w:rsidR="00BD5DB5" w:rsidRPr="00A90E2E">
        <w:rPr>
          <w:rFonts w:ascii="Times New Roman" w:eastAsia="Times New Roman" w:hAnsi="Times New Roman" w:cs="Times New Roman"/>
          <w:bCs/>
          <w:sz w:val="28"/>
          <w:szCs w:val="28"/>
          <w:lang w:eastAsia="ru-RU"/>
        </w:rPr>
        <w:t>.</w:t>
      </w:r>
    </w:p>
    <w:p w:rsidR="00BD5DB5" w:rsidRPr="00C8249E" w:rsidRDefault="00BD5DB5" w:rsidP="00BD5DB5">
      <w:pPr>
        <w:spacing w:after="0" w:line="360" w:lineRule="auto"/>
        <w:ind w:firstLine="709"/>
        <w:jc w:val="both"/>
        <w:rPr>
          <w:rFonts w:ascii="Times New Roman" w:eastAsia="Times New Roman" w:hAnsi="Times New Roman" w:cs="Times New Roman"/>
          <w:bCs/>
          <w:sz w:val="28"/>
          <w:szCs w:val="28"/>
          <w:lang w:eastAsia="ru-RU"/>
        </w:rPr>
      </w:pPr>
      <w:r w:rsidRPr="00C8249E">
        <w:rPr>
          <w:rFonts w:ascii="Times New Roman" w:eastAsia="Times New Roman" w:hAnsi="Times New Roman" w:cs="Times New Roman"/>
          <w:bCs/>
          <w:sz w:val="28"/>
          <w:szCs w:val="28"/>
          <w:lang w:eastAsia="ru-RU"/>
        </w:rPr>
        <w:t xml:space="preserve">Сейчас мы разделимся на 3 команды и будем на скорость собирать пазлы знаков. Чья команда </w:t>
      </w:r>
      <w:r w:rsidR="00A90E2E" w:rsidRPr="00C8249E">
        <w:rPr>
          <w:rFonts w:ascii="Times New Roman" w:eastAsia="Times New Roman" w:hAnsi="Times New Roman" w:cs="Times New Roman"/>
          <w:bCs/>
          <w:sz w:val="28"/>
          <w:szCs w:val="28"/>
          <w:lang w:eastAsia="ru-RU"/>
        </w:rPr>
        <w:t>перв</w:t>
      </w:r>
      <w:r w:rsidR="00A90E2E">
        <w:rPr>
          <w:rFonts w:ascii="Times New Roman" w:eastAsia="Times New Roman" w:hAnsi="Times New Roman" w:cs="Times New Roman"/>
          <w:bCs/>
          <w:sz w:val="28"/>
          <w:szCs w:val="28"/>
          <w:lang w:eastAsia="ru-RU"/>
        </w:rPr>
        <w:t>ой</w:t>
      </w:r>
      <w:r w:rsidR="00A90E2E" w:rsidRPr="00C8249E">
        <w:rPr>
          <w:rFonts w:ascii="Times New Roman" w:eastAsia="Times New Roman" w:hAnsi="Times New Roman" w:cs="Times New Roman"/>
          <w:bCs/>
          <w:sz w:val="28"/>
          <w:szCs w:val="28"/>
          <w:lang w:eastAsia="ru-RU"/>
        </w:rPr>
        <w:t xml:space="preserve"> </w:t>
      </w:r>
      <w:r w:rsidRPr="00C8249E">
        <w:rPr>
          <w:rFonts w:ascii="Times New Roman" w:eastAsia="Times New Roman" w:hAnsi="Times New Roman" w:cs="Times New Roman"/>
          <w:bCs/>
          <w:sz w:val="28"/>
          <w:szCs w:val="28"/>
          <w:lang w:eastAsia="ru-RU"/>
        </w:rPr>
        <w:t>соберет свой знак, считается победителем. Но вс</w:t>
      </w:r>
      <w:r w:rsidR="00A90E2E">
        <w:rPr>
          <w:rFonts w:ascii="Times New Roman" w:eastAsia="Times New Roman" w:hAnsi="Times New Roman" w:cs="Times New Roman"/>
          <w:bCs/>
          <w:sz w:val="28"/>
          <w:szCs w:val="28"/>
          <w:lang w:eastAsia="ru-RU"/>
        </w:rPr>
        <w:t>е</w:t>
      </w:r>
      <w:r w:rsidRPr="00C8249E">
        <w:rPr>
          <w:rFonts w:ascii="Times New Roman" w:eastAsia="Times New Roman" w:hAnsi="Times New Roman" w:cs="Times New Roman"/>
          <w:bCs/>
          <w:sz w:val="28"/>
          <w:szCs w:val="28"/>
          <w:lang w:eastAsia="ru-RU"/>
        </w:rPr>
        <w:t xml:space="preserve"> не так просто, как вы подумали. Команды получают еще одно задание</w:t>
      </w:r>
      <w:r w:rsidR="00A90E2E">
        <w:rPr>
          <w:rFonts w:ascii="Times New Roman" w:eastAsia="Times New Roman" w:hAnsi="Times New Roman" w:cs="Times New Roman"/>
          <w:bCs/>
          <w:sz w:val="28"/>
          <w:szCs w:val="28"/>
          <w:lang w:eastAsia="ru-RU"/>
        </w:rPr>
        <w:t>:</w:t>
      </w:r>
      <w:r w:rsidRPr="00C8249E">
        <w:rPr>
          <w:rFonts w:ascii="Times New Roman" w:eastAsia="Times New Roman" w:hAnsi="Times New Roman" w:cs="Times New Roman"/>
          <w:bCs/>
          <w:sz w:val="28"/>
          <w:szCs w:val="28"/>
          <w:lang w:eastAsia="ru-RU"/>
        </w:rPr>
        <w:t xml:space="preserve"> рассказать о том дорожном знаке, который вы собрали.</w:t>
      </w:r>
    </w:p>
    <w:p w:rsidR="00BD5DB5" w:rsidRPr="00C8249E" w:rsidRDefault="00BD5DB5" w:rsidP="00BD5DB5">
      <w:pPr>
        <w:spacing w:after="0" w:line="360" w:lineRule="auto"/>
        <w:ind w:firstLine="709"/>
        <w:jc w:val="both"/>
        <w:rPr>
          <w:rFonts w:ascii="Times New Roman" w:eastAsia="Times New Roman" w:hAnsi="Times New Roman" w:cs="Times New Roman"/>
          <w:bCs/>
          <w:sz w:val="28"/>
          <w:szCs w:val="28"/>
          <w:lang w:eastAsia="ru-RU"/>
        </w:rPr>
      </w:pPr>
    </w:p>
    <w:p w:rsidR="00BD5DB5" w:rsidRPr="00C8249E" w:rsidRDefault="00BD5DB5" w:rsidP="00BD5DB5">
      <w:pPr>
        <w:spacing w:after="0" w:line="360" w:lineRule="auto"/>
        <w:ind w:firstLine="851"/>
        <w:jc w:val="both"/>
        <w:rPr>
          <w:rFonts w:ascii="Times New Roman" w:eastAsia="Times New Roman" w:hAnsi="Times New Roman" w:cs="Times New Roman"/>
          <w:b/>
          <w:sz w:val="28"/>
          <w:szCs w:val="28"/>
          <w:lang w:eastAsia="ru-RU"/>
        </w:rPr>
      </w:pPr>
      <w:r w:rsidRPr="00C8249E">
        <w:rPr>
          <w:rFonts w:ascii="Times New Roman" w:eastAsia="Times New Roman" w:hAnsi="Times New Roman" w:cs="Times New Roman"/>
          <w:b/>
          <w:sz w:val="28"/>
          <w:szCs w:val="28"/>
          <w:lang w:eastAsia="ru-RU"/>
        </w:rPr>
        <w:t>Закрепление</w:t>
      </w:r>
    </w:p>
    <w:p w:rsidR="00BD5DB5" w:rsidRPr="00A90E2E" w:rsidRDefault="00543CEF" w:rsidP="00BD5DB5">
      <w:pPr>
        <w:spacing w:after="0" w:line="360" w:lineRule="auto"/>
        <w:ind w:firstLine="851"/>
        <w:jc w:val="both"/>
        <w:rPr>
          <w:rFonts w:ascii="Times New Roman" w:eastAsia="Times New Roman" w:hAnsi="Times New Roman" w:cs="Times New Roman"/>
          <w:sz w:val="28"/>
          <w:szCs w:val="28"/>
          <w:lang w:eastAsia="ru-RU"/>
        </w:rPr>
      </w:pPr>
      <w:r w:rsidRPr="00543CEF">
        <w:rPr>
          <w:rFonts w:ascii="Times New Roman" w:eastAsia="Times New Roman" w:hAnsi="Times New Roman" w:cs="Times New Roman"/>
          <w:sz w:val="28"/>
          <w:szCs w:val="28"/>
          <w:lang w:eastAsia="ru-RU"/>
        </w:rPr>
        <w:t>Ну и в заключени</w:t>
      </w:r>
      <w:r w:rsidR="00A90E2E">
        <w:rPr>
          <w:rFonts w:ascii="Times New Roman" w:eastAsia="Times New Roman" w:hAnsi="Times New Roman" w:cs="Times New Roman"/>
          <w:sz w:val="28"/>
          <w:szCs w:val="28"/>
          <w:lang w:eastAsia="ru-RU"/>
        </w:rPr>
        <w:t>е</w:t>
      </w:r>
      <w:r w:rsidRPr="00543CEF">
        <w:rPr>
          <w:rFonts w:ascii="Times New Roman" w:eastAsia="Times New Roman" w:hAnsi="Times New Roman" w:cs="Times New Roman"/>
          <w:sz w:val="28"/>
          <w:szCs w:val="28"/>
          <w:lang w:eastAsia="ru-RU"/>
        </w:rPr>
        <w:t xml:space="preserve"> нашего занятия мы с вами сейчас повторим правила дорожного движения для пешеходов.</w:t>
      </w:r>
    </w:p>
    <w:p w:rsidR="00BD5DB5" w:rsidRPr="00C8249E" w:rsidRDefault="00BD5DB5" w:rsidP="00BD5DB5">
      <w:pPr>
        <w:spacing w:after="0" w:line="360" w:lineRule="auto"/>
        <w:ind w:firstLine="851"/>
        <w:jc w:val="both"/>
        <w:rPr>
          <w:rFonts w:ascii="Times New Roman" w:eastAsia="Times New Roman" w:hAnsi="Times New Roman" w:cs="Times New Roman"/>
          <w:b/>
          <w:sz w:val="28"/>
          <w:szCs w:val="28"/>
          <w:lang w:eastAsia="ru-RU"/>
        </w:rPr>
      </w:pPr>
    </w:p>
    <w:p w:rsidR="00103D40" w:rsidRDefault="00BD5DB5" w:rsidP="00BD5DB5">
      <w:pPr>
        <w:spacing w:after="0" w:line="360" w:lineRule="auto"/>
        <w:ind w:firstLine="851"/>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Место для перехода, оборудованное дорожным знаком «Пешеходный переход», светофором и дорожной разметкой, называется регулируемым пешеходным переходом.</w:t>
      </w:r>
    </w:p>
    <w:p w:rsidR="002260E9" w:rsidRDefault="00BD5DB5" w:rsidP="00BD5DB5">
      <w:pPr>
        <w:spacing w:after="0" w:line="360" w:lineRule="auto"/>
        <w:ind w:firstLine="851"/>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При красном сигнале светофора выходить на проезжую часть дороги нельзя. Переходить проезжую часть дороги в этом случае можно только тогда, когда горит зелены</w:t>
      </w:r>
      <w:r w:rsidR="002260E9">
        <w:rPr>
          <w:rFonts w:ascii="Times New Roman" w:eastAsia="Calibri" w:hAnsi="Times New Roman" w:cs="Times New Roman"/>
          <w:bCs/>
          <w:iCs/>
          <w:sz w:val="28"/>
          <w:szCs w:val="28"/>
        </w:rPr>
        <w:t>й сигнал пешеходного светофора.</w:t>
      </w:r>
    </w:p>
    <w:p w:rsidR="002260E9" w:rsidRDefault="00BD5DB5" w:rsidP="00BD5DB5">
      <w:pPr>
        <w:spacing w:after="0" w:line="360" w:lineRule="auto"/>
        <w:ind w:firstLine="851"/>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 xml:space="preserve">Переходить </w:t>
      </w:r>
      <w:r w:rsidR="002260E9">
        <w:rPr>
          <w:rFonts w:ascii="Times New Roman" w:eastAsia="Calibri" w:hAnsi="Times New Roman" w:cs="Times New Roman"/>
          <w:bCs/>
          <w:iCs/>
          <w:sz w:val="28"/>
          <w:szCs w:val="28"/>
        </w:rPr>
        <w:t xml:space="preserve">дорогу </w:t>
      </w:r>
      <w:r w:rsidRPr="00C8249E">
        <w:rPr>
          <w:rFonts w:ascii="Times New Roman" w:eastAsia="Calibri" w:hAnsi="Times New Roman" w:cs="Times New Roman"/>
          <w:bCs/>
          <w:iCs/>
          <w:sz w:val="28"/>
          <w:szCs w:val="28"/>
        </w:rPr>
        <w:t>следует не мешкая и не останавливаясь без причины. Прежде чем ступить на проезжую часть, надо убедиться, ч</w:t>
      </w:r>
      <w:r w:rsidR="002260E9">
        <w:rPr>
          <w:rFonts w:ascii="Times New Roman" w:eastAsia="Calibri" w:hAnsi="Times New Roman" w:cs="Times New Roman"/>
          <w:bCs/>
          <w:iCs/>
          <w:sz w:val="28"/>
          <w:szCs w:val="28"/>
        </w:rPr>
        <w:t>то все автомобили остановились.</w:t>
      </w:r>
    </w:p>
    <w:p w:rsidR="00BD5DB5" w:rsidRPr="00C8249E" w:rsidRDefault="00BD5DB5" w:rsidP="00BD5DB5">
      <w:pPr>
        <w:spacing w:after="0" w:line="360" w:lineRule="auto"/>
        <w:ind w:firstLine="851"/>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 xml:space="preserve">Если рядом расположен светофор с тремя круглыми сигналами (транспортный) и пешеходный светофор, то надо подождать, когда </w:t>
      </w:r>
      <w:r w:rsidR="002260E9">
        <w:rPr>
          <w:rFonts w:ascii="Times New Roman" w:eastAsia="Calibri" w:hAnsi="Times New Roman" w:cs="Times New Roman"/>
          <w:bCs/>
          <w:iCs/>
          <w:sz w:val="28"/>
          <w:szCs w:val="28"/>
        </w:rPr>
        <w:t>на</w:t>
      </w:r>
      <w:r w:rsidRPr="00C8249E">
        <w:rPr>
          <w:rFonts w:ascii="Times New Roman" w:eastAsia="Calibri" w:hAnsi="Times New Roman" w:cs="Times New Roman"/>
          <w:bCs/>
          <w:iCs/>
          <w:sz w:val="28"/>
          <w:szCs w:val="28"/>
        </w:rPr>
        <w:t xml:space="preserve"> пешеходном светофоре загорится зеленый сигнал.</w:t>
      </w:r>
    </w:p>
    <w:p w:rsidR="00BD5DB5" w:rsidRPr="00C8249E" w:rsidRDefault="00BD5DB5" w:rsidP="00BD5DB5">
      <w:pPr>
        <w:spacing w:line="360" w:lineRule="auto"/>
        <w:rPr>
          <w:rFonts w:ascii="Times New Roman" w:hAnsi="Times New Roman" w:cs="Times New Roman"/>
          <w:sz w:val="28"/>
          <w:szCs w:val="28"/>
        </w:rPr>
      </w:pPr>
    </w:p>
    <w:p w:rsidR="00BD5DB5" w:rsidRPr="00C8249E" w:rsidRDefault="00BD5DB5" w:rsidP="002260E9">
      <w:pPr>
        <w:jc w:val="center"/>
        <w:rPr>
          <w:rFonts w:ascii="Times New Roman" w:hAnsi="Times New Roman" w:cs="Times New Roman"/>
          <w:sz w:val="28"/>
          <w:szCs w:val="28"/>
        </w:rPr>
      </w:pPr>
      <w:bookmarkStart w:id="6" w:name="_Toc17709334"/>
      <w:r w:rsidRPr="00C8249E">
        <w:rPr>
          <w:rFonts w:ascii="Times New Roman" w:hAnsi="Times New Roman" w:cs="Times New Roman"/>
          <w:sz w:val="28"/>
          <w:szCs w:val="28"/>
        </w:rPr>
        <w:t>Сценарий занятия № 2</w:t>
      </w:r>
      <w:bookmarkEnd w:id="6"/>
    </w:p>
    <w:p w:rsidR="00BD5DB5" w:rsidRPr="002260E9" w:rsidRDefault="00BD5DB5" w:rsidP="006D714C">
      <w:pPr>
        <w:pStyle w:val="20"/>
        <w:spacing w:after="240"/>
        <w:jc w:val="center"/>
        <w:rPr>
          <w:rFonts w:ascii="Times New Roman" w:eastAsia="Calibri" w:hAnsi="Times New Roman" w:cs="Times New Roman"/>
          <w:iCs/>
          <w:color w:val="auto"/>
          <w:sz w:val="28"/>
          <w:szCs w:val="28"/>
        </w:rPr>
      </w:pPr>
      <w:bookmarkStart w:id="7" w:name="_Toc21986551"/>
      <w:r w:rsidRPr="002260E9">
        <w:rPr>
          <w:rFonts w:ascii="Times New Roman" w:eastAsia="Calibri" w:hAnsi="Times New Roman" w:cs="Times New Roman"/>
          <w:b/>
          <w:color w:val="auto"/>
          <w:sz w:val="28"/>
          <w:szCs w:val="28"/>
        </w:rPr>
        <w:t>Тема</w:t>
      </w:r>
      <w:r w:rsidR="00A90E2E">
        <w:rPr>
          <w:rFonts w:ascii="Times New Roman" w:eastAsia="Calibri" w:hAnsi="Times New Roman" w:cs="Times New Roman"/>
          <w:b/>
          <w:color w:val="auto"/>
          <w:sz w:val="28"/>
          <w:szCs w:val="28"/>
        </w:rPr>
        <w:t>:</w:t>
      </w:r>
      <w:r w:rsidRPr="002260E9">
        <w:rPr>
          <w:rFonts w:ascii="Times New Roman" w:eastAsia="Calibri" w:hAnsi="Times New Roman" w:cs="Times New Roman"/>
          <w:b/>
          <w:color w:val="auto"/>
          <w:sz w:val="28"/>
          <w:szCs w:val="28"/>
        </w:rPr>
        <w:t xml:space="preserve"> </w:t>
      </w:r>
      <w:r w:rsidRPr="002260E9">
        <w:rPr>
          <w:rFonts w:ascii="Times New Roman" w:eastAsia="Calibri" w:hAnsi="Times New Roman" w:cs="Times New Roman"/>
          <w:color w:val="auto"/>
          <w:sz w:val="28"/>
          <w:szCs w:val="28"/>
        </w:rPr>
        <w:t>«История ЮИД»</w:t>
      </w:r>
      <w:bookmarkEnd w:id="7"/>
    </w:p>
    <w:p w:rsidR="00103D40" w:rsidRDefault="00BD5DB5" w:rsidP="006D714C">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Цель:</w:t>
      </w:r>
      <w:r w:rsidRPr="00C8249E">
        <w:rPr>
          <w:rFonts w:ascii="Times New Roman" w:eastAsia="Calibri" w:hAnsi="Times New Roman" w:cs="Times New Roman"/>
          <w:sz w:val="28"/>
          <w:szCs w:val="28"/>
        </w:rPr>
        <w:t xml:space="preserve"> </w:t>
      </w:r>
      <w:r w:rsidR="00CB066E">
        <w:rPr>
          <w:rFonts w:ascii="Times New Roman" w:eastAsia="Calibri" w:hAnsi="Times New Roman" w:cs="Times New Roman"/>
          <w:sz w:val="28"/>
          <w:szCs w:val="28"/>
        </w:rPr>
        <w:t>с</w:t>
      </w:r>
      <w:r w:rsidRPr="00C8249E">
        <w:rPr>
          <w:rFonts w:ascii="Times New Roman" w:eastAsia="Calibri" w:hAnsi="Times New Roman" w:cs="Times New Roman"/>
          <w:sz w:val="28"/>
          <w:szCs w:val="28"/>
        </w:rPr>
        <w:t>формирова</w:t>
      </w:r>
      <w:r w:rsidR="00CB066E">
        <w:rPr>
          <w:rFonts w:ascii="Times New Roman" w:eastAsia="Calibri" w:hAnsi="Times New Roman" w:cs="Times New Roman"/>
          <w:sz w:val="28"/>
          <w:szCs w:val="28"/>
        </w:rPr>
        <w:t>ть</w:t>
      </w:r>
      <w:r w:rsidRPr="00C8249E">
        <w:rPr>
          <w:rFonts w:ascii="Times New Roman" w:eastAsia="Calibri" w:hAnsi="Times New Roman" w:cs="Times New Roman"/>
          <w:sz w:val="28"/>
          <w:szCs w:val="28"/>
        </w:rPr>
        <w:t xml:space="preserve"> у обучающихся представления о миссии движения ЮИД, через знакомство с историей ЮИД мотивировать обучающихся младших классов стать участниками отряда ЮИД, а также </w:t>
      </w:r>
      <w:r w:rsidR="00CB066E">
        <w:rPr>
          <w:rFonts w:ascii="Times New Roman" w:eastAsia="Calibri" w:hAnsi="Times New Roman" w:cs="Times New Roman"/>
          <w:sz w:val="28"/>
          <w:szCs w:val="28"/>
        </w:rPr>
        <w:t>мотивировать к</w:t>
      </w:r>
      <w:r w:rsidR="00CB066E" w:rsidRPr="00C8249E">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саморазвити</w:t>
      </w:r>
      <w:r w:rsidR="00CB066E">
        <w:rPr>
          <w:rFonts w:ascii="Times New Roman" w:eastAsia="Calibri" w:hAnsi="Times New Roman" w:cs="Times New Roman"/>
          <w:sz w:val="28"/>
          <w:szCs w:val="28"/>
        </w:rPr>
        <w:t>ю</w:t>
      </w:r>
      <w:r w:rsidRPr="00C8249E">
        <w:rPr>
          <w:rFonts w:ascii="Times New Roman" w:eastAsia="Calibri" w:hAnsi="Times New Roman" w:cs="Times New Roman"/>
          <w:sz w:val="28"/>
          <w:szCs w:val="28"/>
        </w:rPr>
        <w:t xml:space="preserve"> в области профилактики дорожно-транспортного травматизма участников отряда ЮИД.</w:t>
      </w:r>
    </w:p>
    <w:p w:rsidR="00103D40"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bCs/>
          <w:sz w:val="28"/>
          <w:szCs w:val="28"/>
        </w:rPr>
        <w:t>Задачи</w:t>
      </w:r>
      <w:r w:rsidRPr="00C8249E">
        <w:rPr>
          <w:rFonts w:ascii="Times New Roman" w:eastAsia="Calibri" w:hAnsi="Times New Roman" w:cs="Times New Roman"/>
          <w:sz w:val="28"/>
          <w:szCs w:val="28"/>
        </w:rPr>
        <w:t>:</w:t>
      </w:r>
    </w:p>
    <w:p w:rsidR="00103D40" w:rsidRDefault="00CB066E" w:rsidP="00BD5DB5">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рассказать обучающимся младших классов о движении ЮИД, истории его создания, показать, как сегодня работает движение;</w:t>
      </w:r>
    </w:p>
    <w:p w:rsidR="00103D40" w:rsidRDefault="00CB066E" w:rsidP="00BD5DB5">
      <w:pPr>
        <w:spacing w:after="0" w:line="360" w:lineRule="auto"/>
        <w:ind w:firstLine="851"/>
        <w:jc w:val="both"/>
        <w:rPr>
          <w:rFonts w:ascii="Times New Roman" w:eastAsia="Calibri" w:hAnsi="Times New Roman" w:cs="Times New Roman"/>
          <w:b/>
          <w:sz w:val="28"/>
          <w:szCs w:val="28"/>
        </w:rPr>
      </w:pPr>
      <w:r>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продемонстрировать достижения пионеров дв</w:t>
      </w:r>
      <w:r w:rsidR="002260E9">
        <w:rPr>
          <w:rFonts w:ascii="Times New Roman" w:eastAsia="Calibri" w:hAnsi="Times New Roman" w:cs="Times New Roman"/>
          <w:sz w:val="28"/>
          <w:szCs w:val="28"/>
        </w:rPr>
        <w:t>ижения и «заслуженных ЮИДовцев»</w:t>
      </w:r>
      <w:r w:rsidR="00BD5DB5" w:rsidRPr="00C8249E">
        <w:rPr>
          <w:rFonts w:ascii="Times New Roman" w:eastAsia="Calibri" w:hAnsi="Times New Roman" w:cs="Times New Roman"/>
          <w:sz w:val="28"/>
          <w:szCs w:val="28"/>
        </w:rPr>
        <w:t>;</w:t>
      </w:r>
    </w:p>
    <w:p w:rsidR="00BD5DB5" w:rsidRPr="00C8249E" w:rsidRDefault="00CB066E" w:rsidP="00BD5DB5">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способствовать формированию личной ответственности в области БДД, навыков пропагандисткой деятельности через вовлечение обучающихся в ЮИДовское движение;</w:t>
      </w:r>
    </w:p>
    <w:p w:rsidR="00BD5DB5" w:rsidRPr="00C8249E" w:rsidRDefault="00CB066E" w:rsidP="00BD5DB5">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расширить кругозор в области исторических знаний по рассматриваемой тематике;</w:t>
      </w:r>
    </w:p>
    <w:p w:rsidR="00BD5DB5" w:rsidRPr="00C8249E" w:rsidRDefault="00CB066E" w:rsidP="00BD5DB5">
      <w:pPr>
        <w:pStyle w:val="a8"/>
        <w:spacing w:before="0" w:beforeAutospacing="0" w:after="240" w:afterAutospacing="0" w:line="360" w:lineRule="auto"/>
        <w:ind w:firstLine="851"/>
        <w:jc w:val="both"/>
        <w:rPr>
          <w:rFonts w:eastAsia="Calibri"/>
          <w:sz w:val="28"/>
          <w:szCs w:val="28"/>
          <w:lang w:eastAsia="en-US"/>
        </w:rPr>
      </w:pPr>
      <w:r>
        <w:rPr>
          <w:rFonts w:eastAsia="Calibri"/>
          <w:sz w:val="28"/>
          <w:szCs w:val="28"/>
        </w:rPr>
        <w:t xml:space="preserve">– </w:t>
      </w:r>
      <w:r w:rsidR="00BD5DB5" w:rsidRPr="00C8249E">
        <w:rPr>
          <w:rFonts w:eastAsia="Calibri"/>
          <w:sz w:val="28"/>
          <w:szCs w:val="28"/>
        </w:rPr>
        <w:t xml:space="preserve">научить свободно оперировать понятиями </w:t>
      </w:r>
      <w:r>
        <w:rPr>
          <w:rFonts w:eastAsia="Calibri"/>
          <w:sz w:val="28"/>
          <w:szCs w:val="28"/>
        </w:rPr>
        <w:t>«</w:t>
      </w:r>
      <w:r w:rsidR="00BD5DB5" w:rsidRPr="00C8249E">
        <w:rPr>
          <w:rFonts w:eastAsia="Calibri"/>
          <w:sz w:val="28"/>
          <w:szCs w:val="28"/>
          <w:lang w:eastAsia="en-US"/>
        </w:rPr>
        <w:t>ЮИД</w:t>
      </w:r>
      <w:r>
        <w:rPr>
          <w:rFonts w:eastAsia="Calibri"/>
          <w:sz w:val="28"/>
          <w:szCs w:val="28"/>
          <w:lang w:eastAsia="en-US"/>
        </w:rPr>
        <w:t>»</w:t>
      </w:r>
      <w:r w:rsidR="00BD5DB5" w:rsidRPr="00C8249E">
        <w:rPr>
          <w:rFonts w:eastAsia="Calibri"/>
          <w:sz w:val="28"/>
          <w:szCs w:val="28"/>
          <w:lang w:eastAsia="en-US"/>
        </w:rPr>
        <w:t xml:space="preserve">, </w:t>
      </w:r>
      <w:r>
        <w:rPr>
          <w:rFonts w:eastAsia="Calibri"/>
          <w:sz w:val="28"/>
          <w:szCs w:val="28"/>
          <w:lang w:eastAsia="en-US"/>
        </w:rPr>
        <w:t>«</w:t>
      </w:r>
      <w:r w:rsidR="00BD5DB5" w:rsidRPr="00C8249E">
        <w:rPr>
          <w:rFonts w:eastAsia="Calibri"/>
          <w:sz w:val="28"/>
          <w:szCs w:val="28"/>
          <w:lang w:eastAsia="en-US"/>
        </w:rPr>
        <w:t>дисциплина</w:t>
      </w:r>
      <w:r>
        <w:rPr>
          <w:rFonts w:eastAsia="Calibri"/>
          <w:sz w:val="28"/>
          <w:szCs w:val="28"/>
          <w:lang w:eastAsia="en-US"/>
        </w:rPr>
        <w:t>»</w:t>
      </w:r>
      <w:r w:rsidR="00BD5DB5" w:rsidRPr="00C8249E">
        <w:rPr>
          <w:rFonts w:eastAsia="Calibri"/>
          <w:sz w:val="28"/>
          <w:szCs w:val="28"/>
          <w:lang w:eastAsia="en-US"/>
        </w:rPr>
        <w:t xml:space="preserve">, </w:t>
      </w:r>
      <w:r>
        <w:rPr>
          <w:rFonts w:eastAsia="Calibri"/>
          <w:sz w:val="28"/>
          <w:szCs w:val="28"/>
          <w:lang w:eastAsia="en-US"/>
        </w:rPr>
        <w:t>«</w:t>
      </w:r>
      <w:r w:rsidR="00BD5DB5" w:rsidRPr="00C8249E">
        <w:rPr>
          <w:rFonts w:eastAsia="Calibri"/>
          <w:sz w:val="28"/>
          <w:szCs w:val="28"/>
          <w:lang w:eastAsia="en-US"/>
        </w:rPr>
        <w:t>безопасность</w:t>
      </w:r>
      <w:r>
        <w:rPr>
          <w:rFonts w:eastAsia="Calibri"/>
          <w:sz w:val="28"/>
          <w:szCs w:val="28"/>
          <w:lang w:eastAsia="en-US"/>
        </w:rPr>
        <w:t>»</w:t>
      </w:r>
      <w:r w:rsidR="00BD5DB5" w:rsidRPr="00C8249E">
        <w:rPr>
          <w:rFonts w:eastAsia="Calibri"/>
          <w:sz w:val="28"/>
          <w:szCs w:val="28"/>
          <w:lang w:eastAsia="en-US"/>
        </w:rPr>
        <w:t xml:space="preserve">, </w:t>
      </w:r>
      <w:r>
        <w:rPr>
          <w:rFonts w:eastAsia="Calibri"/>
          <w:sz w:val="28"/>
          <w:szCs w:val="28"/>
          <w:lang w:eastAsia="en-US"/>
        </w:rPr>
        <w:t>«</w:t>
      </w:r>
      <w:r w:rsidR="00BD5DB5" w:rsidRPr="00C8249E">
        <w:rPr>
          <w:rFonts w:eastAsia="Calibri"/>
          <w:sz w:val="28"/>
          <w:szCs w:val="28"/>
          <w:lang w:eastAsia="en-US"/>
        </w:rPr>
        <w:t>пропаганда</w:t>
      </w:r>
      <w:r>
        <w:rPr>
          <w:rFonts w:eastAsia="Calibri"/>
          <w:sz w:val="28"/>
          <w:szCs w:val="28"/>
          <w:lang w:eastAsia="en-US"/>
        </w:rPr>
        <w:t>»</w:t>
      </w:r>
      <w:r w:rsidR="00BD5DB5" w:rsidRPr="00C8249E">
        <w:rPr>
          <w:rFonts w:eastAsia="Calibri"/>
          <w:sz w:val="28"/>
          <w:szCs w:val="28"/>
          <w:lang w:eastAsia="en-US"/>
        </w:rPr>
        <w:t xml:space="preserve">, </w:t>
      </w:r>
      <w:r>
        <w:rPr>
          <w:rFonts w:eastAsia="Calibri"/>
          <w:sz w:val="28"/>
          <w:szCs w:val="28"/>
          <w:lang w:eastAsia="en-US"/>
        </w:rPr>
        <w:t>«</w:t>
      </w:r>
      <w:r w:rsidR="00BD5DB5" w:rsidRPr="00C8249E">
        <w:rPr>
          <w:rFonts w:eastAsia="Calibri"/>
          <w:sz w:val="28"/>
          <w:szCs w:val="28"/>
          <w:lang w:eastAsia="en-US"/>
        </w:rPr>
        <w:t>профилактика</w:t>
      </w:r>
      <w:r>
        <w:rPr>
          <w:rFonts w:eastAsia="Calibri"/>
          <w:sz w:val="28"/>
          <w:szCs w:val="28"/>
          <w:lang w:eastAsia="en-US"/>
        </w:rPr>
        <w:t>»</w:t>
      </w:r>
      <w:r w:rsidR="00BD5DB5" w:rsidRPr="00C8249E">
        <w:rPr>
          <w:rFonts w:eastAsia="Calibri"/>
          <w:sz w:val="28"/>
          <w:szCs w:val="28"/>
          <w:lang w:eastAsia="en-US"/>
        </w:rPr>
        <w:t>.</w:t>
      </w:r>
    </w:p>
    <w:p w:rsidR="00BD5DB5" w:rsidRPr="00C8249E" w:rsidRDefault="00BD5DB5" w:rsidP="00BD5DB5">
      <w:pPr>
        <w:pStyle w:val="a8"/>
        <w:spacing w:before="0" w:beforeAutospacing="0" w:after="0" w:afterAutospacing="0" w:line="360" w:lineRule="auto"/>
        <w:ind w:firstLine="851"/>
        <w:jc w:val="both"/>
        <w:rPr>
          <w:color w:val="000000"/>
          <w:sz w:val="28"/>
          <w:szCs w:val="28"/>
        </w:rPr>
      </w:pPr>
      <w:r w:rsidRPr="00C8249E">
        <w:rPr>
          <w:b/>
          <w:color w:val="000000"/>
          <w:sz w:val="28"/>
          <w:szCs w:val="28"/>
        </w:rPr>
        <w:t>Рекомендации по материально-техническому обеспечению</w:t>
      </w:r>
    </w:p>
    <w:p w:rsidR="00103D40"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Занятие рекомендуется проводить на территории музея ГИБДД, либо в школьном музее</w:t>
      </w:r>
      <w:r w:rsidR="00CB066E">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если в нем есть уголок ГИБДД</w:t>
      </w:r>
      <w:r w:rsidR="00CB066E">
        <w:rPr>
          <w:rFonts w:ascii="Times New Roman" w:eastAsia="Calibri" w:hAnsi="Times New Roman" w:cs="Times New Roman"/>
          <w:sz w:val="28"/>
          <w:szCs w:val="28"/>
        </w:rPr>
        <w:t>)</w:t>
      </w:r>
      <w:r w:rsidRPr="00C8249E">
        <w:rPr>
          <w:rFonts w:ascii="Times New Roman" w:eastAsia="Calibri" w:hAnsi="Times New Roman" w:cs="Times New Roman"/>
          <w:sz w:val="28"/>
          <w:szCs w:val="28"/>
        </w:rPr>
        <w:t>, либо в тематически оформленном учебном классе.</w:t>
      </w:r>
    </w:p>
    <w:p w:rsidR="00BD5DB5" w:rsidRPr="00C8249E"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Рекомендуется использовать мультимедийное оборудование для демонстрации заставк</w:t>
      </w:r>
      <w:r w:rsidR="00CB066E">
        <w:rPr>
          <w:rFonts w:ascii="Times New Roman" w:eastAsia="Calibri" w:hAnsi="Times New Roman" w:cs="Times New Roman"/>
          <w:sz w:val="28"/>
          <w:szCs w:val="28"/>
        </w:rPr>
        <w:t>и</w:t>
      </w:r>
      <w:r w:rsidRPr="00C8249E">
        <w:rPr>
          <w:rFonts w:ascii="Times New Roman" w:eastAsia="Calibri" w:hAnsi="Times New Roman" w:cs="Times New Roman"/>
          <w:sz w:val="28"/>
          <w:szCs w:val="28"/>
        </w:rPr>
        <w:t xml:space="preserve"> на экран и презентаци</w:t>
      </w:r>
      <w:r w:rsidR="00CB066E">
        <w:rPr>
          <w:rFonts w:ascii="Times New Roman" w:eastAsia="Calibri" w:hAnsi="Times New Roman" w:cs="Times New Roman"/>
          <w:sz w:val="28"/>
          <w:szCs w:val="28"/>
        </w:rPr>
        <w:t>и</w:t>
      </w:r>
      <w:r w:rsidRPr="00C8249E">
        <w:rPr>
          <w:rFonts w:ascii="Times New Roman" w:eastAsia="Calibri" w:hAnsi="Times New Roman" w:cs="Times New Roman"/>
          <w:sz w:val="28"/>
          <w:szCs w:val="28"/>
        </w:rPr>
        <w:t xml:space="preserve"> «История ЮИД»</w:t>
      </w:r>
      <w:r w:rsidR="00CB066E">
        <w:rPr>
          <w:rFonts w:ascii="Times New Roman" w:eastAsia="Calibri" w:hAnsi="Times New Roman" w:cs="Times New Roman"/>
          <w:sz w:val="28"/>
          <w:szCs w:val="28"/>
        </w:rPr>
        <w:t>.</w:t>
      </w:r>
    </w:p>
    <w:p w:rsidR="00BD5DB5" w:rsidRPr="00C8249E"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При подготовке к занятию необходимо </w:t>
      </w:r>
      <w:r w:rsidR="002260E9">
        <w:rPr>
          <w:rFonts w:ascii="Times New Roman" w:eastAsia="Calibri" w:hAnsi="Times New Roman" w:cs="Times New Roman"/>
          <w:sz w:val="28"/>
          <w:szCs w:val="28"/>
        </w:rPr>
        <w:t>из</w:t>
      </w:r>
      <w:r w:rsidRPr="00C8249E">
        <w:rPr>
          <w:rFonts w:ascii="Times New Roman" w:eastAsia="Calibri" w:hAnsi="Times New Roman" w:cs="Times New Roman"/>
          <w:sz w:val="28"/>
          <w:szCs w:val="28"/>
        </w:rPr>
        <w:t xml:space="preserve">готовить картонную коробку с </w:t>
      </w:r>
      <w:r w:rsidR="00165F48">
        <w:rPr>
          <w:rFonts w:ascii="Times New Roman" w:eastAsia="Calibri" w:hAnsi="Times New Roman" w:cs="Times New Roman"/>
          <w:sz w:val="28"/>
          <w:szCs w:val="28"/>
        </w:rPr>
        <w:t>картонными</w:t>
      </w:r>
      <w:r w:rsidRPr="00C8249E">
        <w:rPr>
          <w:rFonts w:ascii="Times New Roman" w:eastAsia="Calibri" w:hAnsi="Times New Roman" w:cs="Times New Roman"/>
          <w:sz w:val="28"/>
          <w:szCs w:val="28"/>
        </w:rPr>
        <w:t xml:space="preserve"> кукл</w:t>
      </w:r>
      <w:r w:rsidR="00165F48">
        <w:rPr>
          <w:rFonts w:ascii="Times New Roman" w:eastAsia="Calibri" w:hAnsi="Times New Roman" w:cs="Times New Roman"/>
          <w:sz w:val="28"/>
          <w:szCs w:val="28"/>
        </w:rPr>
        <w:t>ами-моделями</w:t>
      </w:r>
      <w:r w:rsidRPr="00C8249E">
        <w:rPr>
          <w:rFonts w:ascii="Times New Roman" w:eastAsia="Calibri" w:hAnsi="Times New Roman" w:cs="Times New Roman"/>
          <w:sz w:val="28"/>
          <w:szCs w:val="28"/>
        </w:rPr>
        <w:t>, предметами одежды и аксессуарами ЮИДовцев.</w:t>
      </w:r>
    </w:p>
    <w:p w:rsidR="00103D40"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bCs/>
          <w:sz w:val="28"/>
          <w:szCs w:val="28"/>
        </w:rPr>
        <w:t>Ход занятия</w:t>
      </w:r>
    </w:p>
    <w:p w:rsidR="00103D40"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В начале занятия педагог выясняет, что знают дети о том, для чего существуют Правила дорожного движения, зачем нам нужны сотрудники Госавтоинспекции, кто такие </w:t>
      </w:r>
      <w:r w:rsidR="002260E9">
        <w:rPr>
          <w:rFonts w:ascii="Times New Roman" w:eastAsia="Calibri" w:hAnsi="Times New Roman" w:cs="Times New Roman"/>
          <w:sz w:val="28"/>
          <w:szCs w:val="28"/>
        </w:rPr>
        <w:t xml:space="preserve">юные </w:t>
      </w:r>
      <w:r w:rsidRPr="00C8249E">
        <w:rPr>
          <w:rFonts w:ascii="Times New Roman" w:eastAsia="Calibri" w:hAnsi="Times New Roman" w:cs="Times New Roman"/>
          <w:sz w:val="28"/>
          <w:szCs w:val="28"/>
        </w:rPr>
        <w:t>помощники Госавтоинспекции, как они называются и в чем заключается их помощь.</w:t>
      </w:r>
    </w:p>
    <w:p w:rsidR="00BD5DB5" w:rsidRPr="00C8249E"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В ходе обсуждения педагог подводит детей к выводу, что Правила дорожного движения необходимы для безопасного передвижения по дорогам, Госавтоинспекция нужна для обеспечения порядка и безопасности на дороге, помощников Госавтоинспекции называют </w:t>
      </w:r>
      <w:r w:rsidR="00CB066E">
        <w:rPr>
          <w:rFonts w:ascii="Times New Roman" w:eastAsia="Calibri" w:hAnsi="Times New Roman" w:cs="Times New Roman"/>
          <w:sz w:val="28"/>
          <w:szCs w:val="28"/>
        </w:rPr>
        <w:t>ю</w:t>
      </w:r>
      <w:r w:rsidRPr="00C8249E">
        <w:rPr>
          <w:rFonts w:ascii="Times New Roman" w:eastAsia="Calibri" w:hAnsi="Times New Roman" w:cs="Times New Roman"/>
          <w:sz w:val="28"/>
          <w:szCs w:val="28"/>
        </w:rPr>
        <w:t>ны</w:t>
      </w:r>
      <w:r w:rsidR="00CB066E">
        <w:rPr>
          <w:rFonts w:ascii="Times New Roman" w:eastAsia="Calibri" w:hAnsi="Times New Roman" w:cs="Times New Roman"/>
          <w:sz w:val="28"/>
          <w:szCs w:val="28"/>
        </w:rPr>
        <w:t>ми</w:t>
      </w:r>
      <w:r w:rsidRPr="00C8249E">
        <w:rPr>
          <w:rFonts w:ascii="Times New Roman" w:eastAsia="Calibri" w:hAnsi="Times New Roman" w:cs="Times New Roman"/>
          <w:sz w:val="28"/>
          <w:szCs w:val="28"/>
        </w:rPr>
        <w:t xml:space="preserve"> инспектор</w:t>
      </w:r>
      <w:r w:rsidR="00CB066E">
        <w:rPr>
          <w:rFonts w:ascii="Times New Roman" w:eastAsia="Calibri" w:hAnsi="Times New Roman" w:cs="Times New Roman"/>
          <w:sz w:val="28"/>
          <w:szCs w:val="28"/>
        </w:rPr>
        <w:t>ами</w:t>
      </w:r>
      <w:r w:rsidRPr="00C8249E">
        <w:rPr>
          <w:rFonts w:ascii="Times New Roman" w:eastAsia="Calibri" w:hAnsi="Times New Roman" w:cs="Times New Roman"/>
          <w:sz w:val="28"/>
          <w:szCs w:val="28"/>
        </w:rPr>
        <w:t xml:space="preserve"> движения (ЮИД)</w:t>
      </w:r>
      <w:r w:rsidR="00CB066E">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и они выполняют очень важную работу.</w:t>
      </w:r>
    </w:p>
    <w:p w:rsidR="00BD5DB5" w:rsidRPr="00C8249E" w:rsidRDefault="00BD5DB5" w:rsidP="00BD5DB5">
      <w:pPr>
        <w:spacing w:after="0" w:line="360" w:lineRule="auto"/>
        <w:jc w:val="both"/>
        <w:rPr>
          <w:rFonts w:ascii="Times New Roman" w:eastAsia="Calibri" w:hAnsi="Times New Roman" w:cs="Times New Roman"/>
          <w:b/>
          <w:iCs/>
          <w:sz w:val="28"/>
          <w:szCs w:val="28"/>
        </w:rPr>
      </w:pPr>
      <w:r w:rsidRPr="00C8249E">
        <w:rPr>
          <w:rFonts w:ascii="Times New Roman" w:eastAsia="Calibri" w:hAnsi="Times New Roman" w:cs="Times New Roman"/>
          <w:noProof/>
          <w:sz w:val="28"/>
          <w:szCs w:val="28"/>
          <w:lang w:eastAsia="ru-RU"/>
        </w:rPr>
        <w:drawing>
          <wp:anchor distT="0" distB="0" distL="114300" distR="114300" simplePos="0" relativeHeight="251679744" behindDoc="1" locked="0" layoutInCell="1" allowOverlap="1">
            <wp:simplePos x="0" y="0"/>
            <wp:positionH relativeFrom="column">
              <wp:posOffset>3810</wp:posOffset>
            </wp:positionH>
            <wp:positionV relativeFrom="paragraph">
              <wp:posOffset>0</wp:posOffset>
            </wp:positionV>
            <wp:extent cx="1457325" cy="2152015"/>
            <wp:effectExtent l="0" t="0" r="9525" b="635"/>
            <wp:wrapTight wrapText="bothSides">
              <wp:wrapPolygon edited="0">
                <wp:start x="5365" y="1338"/>
                <wp:lineTo x="3388" y="3059"/>
                <wp:lineTo x="1976" y="4398"/>
                <wp:lineTo x="3106" y="10899"/>
                <wp:lineTo x="565" y="13958"/>
                <wp:lineTo x="0" y="15679"/>
                <wp:lineTo x="0" y="21415"/>
                <wp:lineTo x="17788" y="21415"/>
                <wp:lineTo x="18635" y="20077"/>
                <wp:lineTo x="21176" y="17209"/>
                <wp:lineTo x="21459" y="10134"/>
                <wp:lineTo x="20329" y="2677"/>
                <wp:lineTo x="16376" y="1721"/>
                <wp:lineTo x="7341" y="1338"/>
                <wp:lineTo x="5365" y="1338"/>
              </wp:wrapPolygon>
            </wp:wrapTight>
            <wp:docPr id="314" name="Рисунок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57325" cy="2152015"/>
                    </a:xfrm>
                    <a:prstGeom prst="rect">
                      <a:avLst/>
                    </a:prstGeom>
                    <a:noFill/>
                  </pic:spPr>
                </pic:pic>
              </a:graphicData>
            </a:graphic>
          </wp:anchor>
        </w:drawing>
      </w:r>
    </w:p>
    <w:p w:rsidR="00551A43" w:rsidRPr="009B21D4" w:rsidRDefault="00543CEF" w:rsidP="00BD5DB5">
      <w:pPr>
        <w:spacing w:after="0" w:line="360" w:lineRule="auto"/>
        <w:jc w:val="both"/>
        <w:rPr>
          <w:rFonts w:ascii="Times New Roman" w:eastAsia="Calibri" w:hAnsi="Times New Roman" w:cs="Times New Roman"/>
          <w:iCs/>
          <w:sz w:val="28"/>
          <w:szCs w:val="28"/>
          <w:u w:val="single"/>
        </w:rPr>
      </w:pPr>
      <w:r w:rsidRPr="00543CEF">
        <w:rPr>
          <w:rFonts w:ascii="Times New Roman" w:eastAsia="Calibri" w:hAnsi="Times New Roman" w:cs="Times New Roman"/>
          <w:iCs/>
          <w:sz w:val="28"/>
          <w:szCs w:val="28"/>
          <w:u w:val="single"/>
        </w:rPr>
        <w:t>Педагог:</w:t>
      </w:r>
    </w:p>
    <w:p w:rsidR="00103D40" w:rsidRDefault="00CB066E" w:rsidP="00BD5DB5">
      <w:pPr>
        <w:spacing w:after="0" w:line="360" w:lineRule="auto"/>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 xml:space="preserve">— </w:t>
      </w:r>
      <w:r w:rsidR="00BD5DB5" w:rsidRPr="00C8249E">
        <w:rPr>
          <w:rFonts w:ascii="Times New Roman" w:eastAsia="Calibri" w:hAnsi="Times New Roman" w:cs="Times New Roman"/>
          <w:bCs/>
          <w:iCs/>
          <w:sz w:val="28"/>
          <w:szCs w:val="28"/>
        </w:rPr>
        <w:t xml:space="preserve">Ребята, сегодня тема нашей встречи полностью посвящена </w:t>
      </w:r>
      <w:r>
        <w:rPr>
          <w:rFonts w:ascii="Times New Roman" w:eastAsia="Calibri" w:hAnsi="Times New Roman" w:cs="Times New Roman"/>
          <w:bCs/>
          <w:iCs/>
          <w:sz w:val="28"/>
          <w:szCs w:val="28"/>
        </w:rPr>
        <w:t>в</w:t>
      </w:r>
      <w:r w:rsidR="00BD5DB5" w:rsidRPr="00C8249E">
        <w:rPr>
          <w:rFonts w:ascii="Times New Roman" w:eastAsia="Calibri" w:hAnsi="Times New Roman" w:cs="Times New Roman"/>
          <w:bCs/>
          <w:iCs/>
          <w:sz w:val="28"/>
          <w:szCs w:val="28"/>
        </w:rPr>
        <w:t xml:space="preserve">ам! Посмотрите на этих </w:t>
      </w:r>
      <w:r w:rsidR="00DC35D9">
        <w:rPr>
          <w:rFonts w:ascii="Times New Roman" w:eastAsia="Calibri" w:hAnsi="Times New Roman" w:cs="Times New Roman"/>
          <w:bCs/>
          <w:iCs/>
          <w:sz w:val="28"/>
          <w:szCs w:val="28"/>
        </w:rPr>
        <w:t>детей</w:t>
      </w:r>
      <w:r w:rsidR="00BD5DB5" w:rsidRPr="00C8249E">
        <w:rPr>
          <w:rFonts w:ascii="Times New Roman" w:eastAsia="Calibri" w:hAnsi="Times New Roman" w:cs="Times New Roman"/>
          <w:bCs/>
          <w:iCs/>
          <w:sz w:val="28"/>
          <w:szCs w:val="28"/>
        </w:rPr>
        <w:t xml:space="preserve">, какие они красивые, </w:t>
      </w:r>
      <w:r>
        <w:rPr>
          <w:rFonts w:ascii="Times New Roman" w:eastAsia="Calibri" w:hAnsi="Times New Roman" w:cs="Times New Roman"/>
          <w:bCs/>
          <w:iCs/>
          <w:sz w:val="28"/>
          <w:szCs w:val="28"/>
        </w:rPr>
        <w:t>а</w:t>
      </w:r>
      <w:r w:rsidR="00BD5DB5" w:rsidRPr="00C8249E">
        <w:rPr>
          <w:rFonts w:ascii="Times New Roman" w:eastAsia="Calibri" w:hAnsi="Times New Roman" w:cs="Times New Roman"/>
          <w:bCs/>
          <w:iCs/>
          <w:sz w:val="28"/>
          <w:szCs w:val="28"/>
        </w:rPr>
        <w:t xml:space="preserve"> в руках у них такой знакомый предмет</w:t>
      </w:r>
      <w:r>
        <w:rPr>
          <w:rFonts w:ascii="Times New Roman" w:eastAsia="Calibri" w:hAnsi="Times New Roman" w:cs="Times New Roman"/>
          <w:bCs/>
          <w:iCs/>
          <w:sz w:val="28"/>
          <w:szCs w:val="28"/>
        </w:rPr>
        <w:t>!</w:t>
      </w:r>
      <w:r w:rsidR="00BD5DB5" w:rsidRPr="00C8249E">
        <w:rPr>
          <w:rFonts w:ascii="Times New Roman" w:eastAsia="Calibri" w:hAnsi="Times New Roman" w:cs="Times New Roman"/>
          <w:bCs/>
          <w:iCs/>
          <w:sz w:val="28"/>
          <w:szCs w:val="28"/>
        </w:rPr>
        <w:t xml:space="preserve"> Кто может рассказать, кто </w:t>
      </w:r>
      <w:r w:rsidR="00DC35D9">
        <w:rPr>
          <w:rFonts w:ascii="Times New Roman" w:eastAsia="Calibri" w:hAnsi="Times New Roman" w:cs="Times New Roman"/>
          <w:bCs/>
          <w:iCs/>
          <w:sz w:val="28"/>
          <w:szCs w:val="28"/>
        </w:rPr>
        <w:t>они, что это за предмет и зачем он им</w:t>
      </w:r>
      <w:r w:rsidR="00BD5DB5" w:rsidRPr="00C8249E">
        <w:rPr>
          <w:rFonts w:ascii="Times New Roman" w:eastAsia="Calibri" w:hAnsi="Times New Roman" w:cs="Times New Roman"/>
          <w:bCs/>
          <w:iCs/>
          <w:sz w:val="28"/>
          <w:szCs w:val="28"/>
        </w:rPr>
        <w:t>?</w:t>
      </w:r>
    </w:p>
    <w:p w:rsidR="00103D40" w:rsidRDefault="00BD5DB5" w:rsidP="00DC35D9">
      <w:pPr>
        <w:spacing w:after="0" w:line="360" w:lineRule="auto"/>
        <w:ind w:firstLine="851"/>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 xml:space="preserve">Верно! Это </w:t>
      </w:r>
      <w:r w:rsidR="00CB066E">
        <w:rPr>
          <w:rFonts w:ascii="Times New Roman" w:eastAsia="Calibri" w:hAnsi="Times New Roman" w:cs="Times New Roman"/>
          <w:bCs/>
          <w:iCs/>
          <w:sz w:val="28"/>
          <w:szCs w:val="28"/>
        </w:rPr>
        <w:t>ю</w:t>
      </w:r>
      <w:r w:rsidRPr="00C8249E">
        <w:rPr>
          <w:rFonts w:ascii="Times New Roman" w:eastAsia="Calibri" w:hAnsi="Times New Roman" w:cs="Times New Roman"/>
          <w:bCs/>
          <w:iCs/>
          <w:sz w:val="28"/>
          <w:szCs w:val="28"/>
        </w:rPr>
        <w:t xml:space="preserve">ные </w:t>
      </w:r>
      <w:r w:rsidR="00CB066E">
        <w:rPr>
          <w:rFonts w:ascii="Times New Roman" w:eastAsia="Calibri" w:hAnsi="Times New Roman" w:cs="Times New Roman"/>
          <w:bCs/>
          <w:iCs/>
          <w:sz w:val="28"/>
          <w:szCs w:val="28"/>
        </w:rPr>
        <w:t>и</w:t>
      </w:r>
      <w:r w:rsidRPr="00C8249E">
        <w:rPr>
          <w:rFonts w:ascii="Times New Roman" w:eastAsia="Calibri" w:hAnsi="Times New Roman" w:cs="Times New Roman"/>
          <w:bCs/>
          <w:iCs/>
          <w:sz w:val="28"/>
          <w:szCs w:val="28"/>
        </w:rPr>
        <w:t xml:space="preserve">нспекторы </w:t>
      </w:r>
      <w:r w:rsidR="00CB066E">
        <w:rPr>
          <w:rFonts w:ascii="Times New Roman" w:eastAsia="Calibri" w:hAnsi="Times New Roman" w:cs="Times New Roman"/>
          <w:bCs/>
          <w:iCs/>
          <w:sz w:val="28"/>
          <w:szCs w:val="28"/>
        </w:rPr>
        <w:t>д</w:t>
      </w:r>
      <w:r w:rsidRPr="00C8249E">
        <w:rPr>
          <w:rFonts w:ascii="Times New Roman" w:eastAsia="Calibri" w:hAnsi="Times New Roman" w:cs="Times New Roman"/>
          <w:bCs/>
          <w:iCs/>
          <w:sz w:val="28"/>
          <w:szCs w:val="28"/>
        </w:rPr>
        <w:t>вижения. И именно поэтому в своей работе они используют жезл, настоящий, как у сотр</w:t>
      </w:r>
      <w:r w:rsidR="00DC35D9">
        <w:rPr>
          <w:rFonts w:ascii="Times New Roman" w:eastAsia="Calibri" w:hAnsi="Times New Roman" w:cs="Times New Roman"/>
          <w:bCs/>
          <w:iCs/>
          <w:sz w:val="28"/>
          <w:szCs w:val="28"/>
        </w:rPr>
        <w:t>удников</w:t>
      </w:r>
      <w:r w:rsidRPr="00C8249E">
        <w:rPr>
          <w:rFonts w:ascii="Times New Roman" w:eastAsia="Calibri" w:hAnsi="Times New Roman" w:cs="Times New Roman"/>
          <w:bCs/>
          <w:iCs/>
          <w:sz w:val="28"/>
          <w:szCs w:val="28"/>
        </w:rPr>
        <w:t xml:space="preserve"> Госавтоинспекции! Они ведь помощники ГИБДД!</w:t>
      </w:r>
    </w:p>
    <w:p w:rsidR="00103D40" w:rsidRDefault="00BD5DB5" w:rsidP="00BD5DB5">
      <w:pPr>
        <w:spacing w:after="0" w:line="360" w:lineRule="auto"/>
        <w:ind w:firstLine="851"/>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А знаете ли вы, что в 2019 году</w:t>
      </w:r>
      <w:r w:rsidR="003C1333">
        <w:rPr>
          <w:rFonts w:ascii="Times New Roman" w:eastAsia="Calibri" w:hAnsi="Times New Roman" w:cs="Times New Roman"/>
          <w:bCs/>
          <w:iCs/>
          <w:sz w:val="28"/>
          <w:szCs w:val="28"/>
        </w:rPr>
        <w:t>,</w:t>
      </w:r>
      <w:r w:rsidRPr="00C8249E">
        <w:rPr>
          <w:rFonts w:ascii="Times New Roman" w:eastAsia="Calibri" w:hAnsi="Times New Roman" w:cs="Times New Roman"/>
          <w:bCs/>
          <w:iCs/>
          <w:sz w:val="28"/>
          <w:szCs w:val="28"/>
        </w:rPr>
        <w:t xml:space="preserve"> 6 марта</w:t>
      </w:r>
      <w:r w:rsidR="003C1333">
        <w:rPr>
          <w:rFonts w:ascii="Times New Roman" w:eastAsia="Calibri" w:hAnsi="Times New Roman" w:cs="Times New Roman"/>
          <w:bCs/>
          <w:iCs/>
          <w:sz w:val="28"/>
          <w:szCs w:val="28"/>
        </w:rPr>
        <w:t>,</w:t>
      </w:r>
      <w:r w:rsidRPr="00C8249E">
        <w:rPr>
          <w:rFonts w:ascii="Times New Roman" w:eastAsia="Calibri" w:hAnsi="Times New Roman" w:cs="Times New Roman"/>
          <w:bCs/>
          <w:iCs/>
          <w:sz w:val="28"/>
          <w:szCs w:val="28"/>
        </w:rPr>
        <w:t xml:space="preserve"> движению ЮИД исполнилось уже 46 лет! Почти полвека существуют отряды ЮИД.</w:t>
      </w:r>
    </w:p>
    <w:p w:rsidR="00103D40" w:rsidRDefault="00BD5DB5" w:rsidP="00BD5DB5">
      <w:pPr>
        <w:spacing w:after="0" w:line="360" w:lineRule="auto"/>
        <w:ind w:firstLine="851"/>
        <w:jc w:val="both"/>
        <w:rPr>
          <w:rFonts w:ascii="Times New Roman" w:eastAsia="Calibri" w:hAnsi="Times New Roman" w:cs="Times New Roman"/>
          <w:i/>
          <w:sz w:val="28"/>
          <w:szCs w:val="28"/>
        </w:rPr>
      </w:pPr>
      <w:r w:rsidRPr="00C8249E">
        <w:rPr>
          <w:rFonts w:ascii="Times New Roman" w:eastAsia="Calibri" w:hAnsi="Times New Roman" w:cs="Times New Roman"/>
          <w:bCs/>
          <w:iCs/>
          <w:sz w:val="28"/>
          <w:szCs w:val="28"/>
        </w:rPr>
        <w:t xml:space="preserve">Первые отряды юных инспекторов движения </w:t>
      </w:r>
      <w:r w:rsidR="003C1333">
        <w:rPr>
          <w:rFonts w:ascii="Times New Roman" w:eastAsia="Calibri" w:hAnsi="Times New Roman" w:cs="Times New Roman"/>
          <w:bCs/>
          <w:iCs/>
          <w:sz w:val="28"/>
          <w:szCs w:val="28"/>
        </w:rPr>
        <w:t>с</w:t>
      </w:r>
      <w:r w:rsidRPr="00C8249E">
        <w:rPr>
          <w:rFonts w:ascii="Times New Roman" w:eastAsia="Calibri" w:hAnsi="Times New Roman" w:cs="Times New Roman"/>
          <w:bCs/>
          <w:iCs/>
          <w:sz w:val="28"/>
          <w:szCs w:val="28"/>
        </w:rPr>
        <w:t xml:space="preserve">формировались в далеком 1973 году. Уже тогда ситуация на дорогах страны была непростая, хотя надо отметить, что транспорта в то время в </w:t>
      </w:r>
      <w:r w:rsidR="003C1333">
        <w:rPr>
          <w:rFonts w:ascii="Times New Roman" w:eastAsia="Calibri" w:hAnsi="Times New Roman" w:cs="Times New Roman"/>
          <w:bCs/>
          <w:iCs/>
          <w:sz w:val="28"/>
          <w:szCs w:val="28"/>
        </w:rPr>
        <w:t>р</w:t>
      </w:r>
      <w:r w:rsidRPr="00C8249E">
        <w:rPr>
          <w:rFonts w:ascii="Times New Roman" w:eastAsia="Calibri" w:hAnsi="Times New Roman" w:cs="Times New Roman"/>
          <w:bCs/>
          <w:iCs/>
          <w:sz w:val="28"/>
          <w:szCs w:val="28"/>
        </w:rPr>
        <w:t>оссийских городах было не так много, как сейчас. Производство легковых автомобилей в России в 70-е годы перевалил</w:t>
      </w:r>
      <w:r w:rsidR="00DC35D9">
        <w:rPr>
          <w:rFonts w:ascii="Times New Roman" w:eastAsia="Calibri" w:hAnsi="Times New Roman" w:cs="Times New Roman"/>
          <w:bCs/>
          <w:iCs/>
          <w:sz w:val="28"/>
          <w:szCs w:val="28"/>
        </w:rPr>
        <w:t>о за один миллион в год, и несмотря на то</w:t>
      </w:r>
      <w:r w:rsidR="003C1333">
        <w:rPr>
          <w:rFonts w:ascii="Times New Roman" w:eastAsia="Calibri" w:hAnsi="Times New Roman" w:cs="Times New Roman"/>
          <w:bCs/>
          <w:iCs/>
          <w:sz w:val="28"/>
          <w:szCs w:val="28"/>
        </w:rPr>
        <w:t>, что</w:t>
      </w:r>
      <w:r w:rsidRPr="00C8249E">
        <w:rPr>
          <w:rFonts w:ascii="Times New Roman" w:eastAsia="Calibri" w:hAnsi="Times New Roman" w:cs="Times New Roman"/>
          <w:bCs/>
          <w:iCs/>
          <w:sz w:val="28"/>
          <w:szCs w:val="28"/>
        </w:rPr>
        <w:t xml:space="preserve"> большинство из них шли на экспорт, простые люди начали понемногу обзаводиться личным автотранспортом</w:t>
      </w:r>
      <w:r w:rsidRPr="00C8249E">
        <w:rPr>
          <w:rFonts w:ascii="Times New Roman" w:eastAsia="Calibri" w:hAnsi="Times New Roman" w:cs="Times New Roman"/>
          <w:bCs/>
          <w:i/>
          <w:iCs/>
          <w:sz w:val="28"/>
          <w:szCs w:val="28"/>
        </w:rPr>
        <w:t>.</w:t>
      </w:r>
    </w:p>
    <w:p w:rsidR="00BD5DB5" w:rsidRPr="00C8249E" w:rsidRDefault="003C1333" w:rsidP="00BD5DB5">
      <w:pPr>
        <w:spacing w:after="0" w:line="360" w:lineRule="auto"/>
        <w:ind w:firstLine="851"/>
        <w:jc w:val="both"/>
        <w:rPr>
          <w:rFonts w:ascii="Times New Roman" w:eastAsia="Calibri" w:hAnsi="Times New Roman" w:cs="Times New Roman"/>
          <w:i/>
          <w:sz w:val="28"/>
          <w:szCs w:val="28"/>
        </w:rPr>
      </w:pPr>
      <w:r>
        <w:rPr>
          <w:rFonts w:ascii="Times New Roman" w:eastAsia="Calibri" w:hAnsi="Times New Roman" w:cs="Times New Roman"/>
          <w:i/>
          <w:sz w:val="28"/>
          <w:szCs w:val="28"/>
        </w:rPr>
        <w:t>Для справки</w:t>
      </w:r>
      <w:r w:rsidR="00BD5DB5" w:rsidRPr="00C8249E">
        <w:rPr>
          <w:rFonts w:ascii="Times New Roman" w:eastAsia="Calibri" w:hAnsi="Times New Roman" w:cs="Times New Roman"/>
          <w:i/>
          <w:sz w:val="28"/>
          <w:szCs w:val="28"/>
        </w:rPr>
        <w:t>: по данным справочника «Народное хозяйство СССР»</w:t>
      </w:r>
      <w:r>
        <w:rPr>
          <w:rFonts w:ascii="Times New Roman" w:eastAsia="Calibri" w:hAnsi="Times New Roman" w:cs="Times New Roman"/>
          <w:i/>
          <w:sz w:val="28"/>
          <w:szCs w:val="28"/>
        </w:rPr>
        <w:t>,</w:t>
      </w:r>
      <w:r w:rsidR="00BD5DB5" w:rsidRPr="00C8249E">
        <w:rPr>
          <w:rFonts w:ascii="Times New Roman" w:eastAsia="Calibri" w:hAnsi="Times New Roman" w:cs="Times New Roman"/>
          <w:i/>
          <w:sz w:val="28"/>
          <w:szCs w:val="28"/>
        </w:rPr>
        <w:t xml:space="preserve"> в 1970 году в стране насчитывалось 1</w:t>
      </w:r>
      <w:r>
        <w:rPr>
          <w:rFonts w:ascii="Times New Roman" w:eastAsia="Calibri" w:hAnsi="Times New Roman" w:cs="Times New Roman"/>
          <w:i/>
          <w:sz w:val="28"/>
          <w:szCs w:val="28"/>
        </w:rPr>
        <w:t> </w:t>
      </w:r>
      <w:r w:rsidR="00BD5DB5" w:rsidRPr="00C8249E">
        <w:rPr>
          <w:rFonts w:ascii="Times New Roman" w:eastAsia="Calibri" w:hAnsi="Times New Roman" w:cs="Times New Roman"/>
          <w:i/>
          <w:sz w:val="28"/>
          <w:szCs w:val="28"/>
        </w:rPr>
        <w:t>395</w:t>
      </w:r>
      <w:r>
        <w:rPr>
          <w:rFonts w:ascii="Times New Roman" w:eastAsia="Calibri" w:hAnsi="Times New Roman" w:cs="Times New Roman"/>
          <w:i/>
          <w:sz w:val="28"/>
          <w:szCs w:val="28"/>
        </w:rPr>
        <w:t> </w:t>
      </w:r>
      <w:r w:rsidR="00BD5DB5" w:rsidRPr="00C8249E">
        <w:rPr>
          <w:rFonts w:ascii="Times New Roman" w:eastAsia="Calibri" w:hAnsi="Times New Roman" w:cs="Times New Roman"/>
          <w:i/>
          <w:sz w:val="28"/>
          <w:szCs w:val="28"/>
        </w:rPr>
        <w:t>300 единиц легкового транспорта, 177</w:t>
      </w:r>
      <w:r>
        <w:rPr>
          <w:rFonts w:ascii="Times New Roman" w:eastAsia="Calibri" w:hAnsi="Times New Roman" w:cs="Times New Roman"/>
          <w:i/>
          <w:sz w:val="28"/>
          <w:szCs w:val="28"/>
        </w:rPr>
        <w:t> </w:t>
      </w:r>
      <w:r w:rsidR="00BD5DB5" w:rsidRPr="00C8249E">
        <w:rPr>
          <w:rFonts w:ascii="Times New Roman" w:eastAsia="Calibri" w:hAnsi="Times New Roman" w:cs="Times New Roman"/>
          <w:i/>
          <w:sz w:val="28"/>
          <w:szCs w:val="28"/>
        </w:rPr>
        <w:t>643 автобус</w:t>
      </w:r>
      <w:r>
        <w:rPr>
          <w:rFonts w:ascii="Times New Roman" w:eastAsia="Calibri" w:hAnsi="Times New Roman" w:cs="Times New Roman"/>
          <w:i/>
          <w:sz w:val="28"/>
          <w:szCs w:val="28"/>
        </w:rPr>
        <w:t>а</w:t>
      </w:r>
      <w:r w:rsidR="00BD5DB5" w:rsidRPr="00C8249E">
        <w:rPr>
          <w:rFonts w:ascii="Times New Roman" w:eastAsia="Calibri" w:hAnsi="Times New Roman" w:cs="Times New Roman"/>
          <w:i/>
          <w:sz w:val="28"/>
          <w:szCs w:val="28"/>
        </w:rPr>
        <w:t>, 15</w:t>
      </w:r>
      <w:r>
        <w:rPr>
          <w:rFonts w:ascii="Times New Roman" w:eastAsia="Calibri" w:hAnsi="Times New Roman" w:cs="Times New Roman"/>
          <w:i/>
          <w:sz w:val="28"/>
          <w:szCs w:val="28"/>
        </w:rPr>
        <w:t> </w:t>
      </w:r>
      <w:r w:rsidR="00BD5DB5" w:rsidRPr="00C8249E">
        <w:rPr>
          <w:rFonts w:ascii="Times New Roman" w:eastAsia="Calibri" w:hAnsi="Times New Roman" w:cs="Times New Roman"/>
          <w:i/>
          <w:sz w:val="28"/>
          <w:szCs w:val="28"/>
        </w:rPr>
        <w:t>767 троллейбусов, 22</w:t>
      </w:r>
      <w:r>
        <w:rPr>
          <w:rFonts w:ascii="Times New Roman" w:eastAsia="Calibri" w:hAnsi="Times New Roman" w:cs="Times New Roman"/>
          <w:i/>
          <w:sz w:val="28"/>
          <w:szCs w:val="28"/>
        </w:rPr>
        <w:t> </w:t>
      </w:r>
      <w:r w:rsidR="00BD5DB5" w:rsidRPr="00C8249E">
        <w:rPr>
          <w:rFonts w:ascii="Times New Roman" w:eastAsia="Calibri" w:hAnsi="Times New Roman" w:cs="Times New Roman"/>
          <w:i/>
          <w:sz w:val="28"/>
          <w:szCs w:val="28"/>
        </w:rPr>
        <w:t>051 трамва</w:t>
      </w:r>
      <w:r>
        <w:rPr>
          <w:rFonts w:ascii="Times New Roman" w:eastAsia="Calibri" w:hAnsi="Times New Roman" w:cs="Times New Roman"/>
          <w:i/>
          <w:sz w:val="28"/>
          <w:szCs w:val="28"/>
        </w:rPr>
        <w:t>й</w:t>
      </w:r>
      <w:r w:rsidR="00BD5DB5" w:rsidRPr="00C8249E">
        <w:rPr>
          <w:rFonts w:ascii="Times New Roman" w:eastAsia="Calibri" w:hAnsi="Times New Roman" w:cs="Times New Roman"/>
          <w:i/>
          <w:sz w:val="28"/>
          <w:szCs w:val="28"/>
        </w:rPr>
        <w:t>, а также</w:t>
      </w:r>
      <w:r w:rsidR="00103D40">
        <w:rPr>
          <w:rFonts w:ascii="Times New Roman" w:eastAsia="Calibri" w:hAnsi="Times New Roman" w:cs="Times New Roman"/>
          <w:i/>
          <w:sz w:val="28"/>
          <w:szCs w:val="28"/>
        </w:rPr>
        <w:t xml:space="preserve"> — </w:t>
      </w:r>
      <w:r w:rsidR="00BD5DB5" w:rsidRPr="00C8249E">
        <w:rPr>
          <w:rFonts w:ascii="Times New Roman" w:eastAsia="Calibri" w:hAnsi="Times New Roman" w:cs="Times New Roman"/>
          <w:i/>
          <w:sz w:val="28"/>
          <w:szCs w:val="28"/>
        </w:rPr>
        <w:t>627</w:t>
      </w:r>
      <w:r>
        <w:rPr>
          <w:rFonts w:ascii="Times New Roman" w:eastAsia="Calibri" w:hAnsi="Times New Roman" w:cs="Times New Roman"/>
          <w:i/>
          <w:sz w:val="28"/>
          <w:szCs w:val="28"/>
        </w:rPr>
        <w:t> </w:t>
      </w:r>
      <w:r w:rsidR="00BD5DB5" w:rsidRPr="00C8249E">
        <w:rPr>
          <w:rFonts w:ascii="Times New Roman" w:eastAsia="Calibri" w:hAnsi="Times New Roman" w:cs="Times New Roman"/>
          <w:i/>
          <w:sz w:val="28"/>
          <w:szCs w:val="28"/>
        </w:rPr>
        <w:t>446 единиц грузовых автомобилей.</w:t>
      </w:r>
    </w:p>
    <w:p w:rsidR="00DC35D9" w:rsidRDefault="00DC35D9" w:rsidP="00BD5DB5">
      <w:pPr>
        <w:spacing w:after="0" w:line="360" w:lineRule="auto"/>
        <w:ind w:firstLine="851"/>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К</w:t>
      </w:r>
      <w:r w:rsidR="00BD5DB5" w:rsidRPr="00C8249E">
        <w:rPr>
          <w:rFonts w:ascii="Times New Roman" w:eastAsia="Calibri" w:hAnsi="Times New Roman" w:cs="Times New Roman"/>
          <w:bCs/>
          <w:iCs/>
          <w:sz w:val="28"/>
          <w:szCs w:val="28"/>
        </w:rPr>
        <w:t xml:space="preserve"> середине 70</w:t>
      </w:r>
      <w:r w:rsidR="003C1333">
        <w:rPr>
          <w:rFonts w:ascii="Times New Roman" w:eastAsia="Calibri" w:hAnsi="Times New Roman" w:cs="Times New Roman"/>
          <w:bCs/>
          <w:iCs/>
          <w:sz w:val="28"/>
          <w:szCs w:val="28"/>
        </w:rPr>
        <w:t>-</w:t>
      </w:r>
      <w:r w:rsidR="00BD5DB5" w:rsidRPr="00C8249E">
        <w:rPr>
          <w:rFonts w:ascii="Times New Roman" w:eastAsia="Calibri" w:hAnsi="Times New Roman" w:cs="Times New Roman"/>
          <w:bCs/>
          <w:iCs/>
          <w:sz w:val="28"/>
          <w:szCs w:val="28"/>
        </w:rPr>
        <w:t xml:space="preserve">х годов количество автотранспорта </w:t>
      </w:r>
      <w:r w:rsidR="003C1333" w:rsidRPr="00C8249E">
        <w:rPr>
          <w:rFonts w:ascii="Times New Roman" w:eastAsia="Calibri" w:hAnsi="Times New Roman" w:cs="Times New Roman"/>
          <w:bCs/>
          <w:iCs/>
          <w:sz w:val="28"/>
          <w:szCs w:val="28"/>
        </w:rPr>
        <w:t xml:space="preserve">на дорогах нашей страны </w:t>
      </w:r>
      <w:r w:rsidR="00BD5DB5" w:rsidRPr="00C8249E">
        <w:rPr>
          <w:rFonts w:ascii="Times New Roman" w:eastAsia="Calibri" w:hAnsi="Times New Roman" w:cs="Times New Roman"/>
          <w:bCs/>
          <w:iCs/>
          <w:sz w:val="28"/>
          <w:szCs w:val="28"/>
        </w:rPr>
        <w:t xml:space="preserve">стало стремительно расти, и вместе с этим стало увеличиваться количество дорожных происшествий, участниками которых </w:t>
      </w:r>
      <w:r>
        <w:rPr>
          <w:rFonts w:ascii="Times New Roman" w:eastAsia="Calibri" w:hAnsi="Times New Roman" w:cs="Times New Roman"/>
          <w:bCs/>
          <w:iCs/>
          <w:sz w:val="28"/>
          <w:szCs w:val="28"/>
        </w:rPr>
        <w:t>становились и дети.</w:t>
      </w:r>
    </w:p>
    <w:p w:rsidR="00DC35D9" w:rsidRPr="00C8249E" w:rsidRDefault="00BD5DB5" w:rsidP="00DC35D9">
      <w:pPr>
        <w:spacing w:after="0" w:line="360" w:lineRule="auto"/>
        <w:ind w:firstLine="851"/>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Именно тогда и появилась идея: «Для того чтобы уменьшить детский дорожно-транспортный травматизм, нужно привлечь к работе по его профилактике самих детей»</w:t>
      </w:r>
      <w:r w:rsidR="00DC35D9">
        <w:rPr>
          <w:rFonts w:ascii="Times New Roman" w:eastAsia="Calibri" w:hAnsi="Times New Roman" w:cs="Times New Roman"/>
          <w:bCs/>
          <w:iCs/>
          <w:sz w:val="28"/>
          <w:szCs w:val="28"/>
        </w:rPr>
        <w:t>.</w:t>
      </w:r>
    </w:p>
    <w:p w:rsidR="00BD5DB5" w:rsidRPr="00C8249E" w:rsidRDefault="00BD5DB5" w:rsidP="00BD5DB5">
      <w:pPr>
        <w:spacing w:after="0" w:line="360" w:lineRule="auto"/>
        <w:jc w:val="both"/>
        <w:rPr>
          <w:rFonts w:ascii="Times New Roman" w:eastAsia="Calibri" w:hAnsi="Times New Roman" w:cs="Times New Roman"/>
          <w:bCs/>
          <w:iCs/>
          <w:sz w:val="28"/>
          <w:szCs w:val="28"/>
        </w:rPr>
      </w:pPr>
      <w:r w:rsidRPr="00C8249E">
        <w:rPr>
          <w:rFonts w:ascii="Times New Roman" w:eastAsia="Calibri" w:hAnsi="Times New Roman" w:cs="Times New Roman"/>
          <w:noProof/>
          <w:sz w:val="28"/>
          <w:szCs w:val="28"/>
          <w:lang w:eastAsia="ru-RU"/>
        </w:rPr>
        <w:drawing>
          <wp:anchor distT="0" distB="0" distL="114300" distR="114300" simplePos="0" relativeHeight="251681792" behindDoc="1" locked="0" layoutInCell="1" allowOverlap="1">
            <wp:simplePos x="0" y="0"/>
            <wp:positionH relativeFrom="column">
              <wp:posOffset>3810</wp:posOffset>
            </wp:positionH>
            <wp:positionV relativeFrom="paragraph">
              <wp:posOffset>3810</wp:posOffset>
            </wp:positionV>
            <wp:extent cx="2952750" cy="1962150"/>
            <wp:effectExtent l="0" t="0" r="0" b="0"/>
            <wp:wrapTight wrapText="bothSides">
              <wp:wrapPolygon edited="0">
                <wp:start x="0" y="0"/>
                <wp:lineTo x="0" y="21390"/>
                <wp:lineTo x="21461" y="21390"/>
                <wp:lineTo x="21461" y="0"/>
                <wp:lineTo x="0" y="0"/>
              </wp:wrapPolygon>
            </wp:wrapTight>
            <wp:docPr id="315" name="Рисунок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1"/>
                    <pic:cNvPicPr>
                      <a:picLocks noChangeAspect="1" noChangeArrowheads="1"/>
                    </pic:cNvPicPr>
                  </pic:nvPicPr>
                  <pic:blipFill>
                    <a:blip r:embed="rId23" cstate="print">
                      <a:extLst>
                        <a:ext uri="{28A0092B-C50C-407E-A947-70E740481C1C}">
                          <a14:useLocalDpi xmlns:a14="http://schemas.microsoft.com/office/drawing/2010/main" val="0"/>
                        </a:ext>
                      </a:extLst>
                    </a:blip>
                    <a:srcRect l="8347" t="18451" r="46999" b="28770"/>
                    <a:stretch>
                      <a:fillRect/>
                    </a:stretch>
                  </pic:blipFill>
                  <pic:spPr bwMode="auto">
                    <a:xfrm>
                      <a:off x="0" y="0"/>
                      <a:ext cx="2952750" cy="1962150"/>
                    </a:xfrm>
                    <a:prstGeom prst="rect">
                      <a:avLst/>
                    </a:prstGeom>
                    <a:noFill/>
                  </pic:spPr>
                </pic:pic>
              </a:graphicData>
            </a:graphic>
          </wp:anchor>
        </w:drawing>
      </w:r>
      <w:r w:rsidRPr="00C8249E">
        <w:rPr>
          <w:rFonts w:ascii="Times New Roman" w:eastAsia="Calibri" w:hAnsi="Times New Roman" w:cs="Times New Roman"/>
          <w:bCs/>
          <w:iCs/>
          <w:sz w:val="28"/>
          <w:szCs w:val="28"/>
        </w:rPr>
        <w:t>Совместным постановлением Секретариата ЦК</w:t>
      </w:r>
      <w:r w:rsidR="006C56A3">
        <w:rPr>
          <w:rFonts w:ascii="Times New Roman" w:eastAsia="Calibri" w:hAnsi="Times New Roman" w:cs="Times New Roman"/>
          <w:bCs/>
          <w:iCs/>
          <w:sz w:val="28"/>
          <w:szCs w:val="28"/>
        </w:rPr>
        <w:t xml:space="preserve"> </w:t>
      </w:r>
      <w:r w:rsidRPr="00C8249E">
        <w:rPr>
          <w:rFonts w:ascii="Times New Roman" w:eastAsia="Calibri" w:hAnsi="Times New Roman" w:cs="Times New Roman"/>
          <w:bCs/>
          <w:iCs/>
          <w:sz w:val="28"/>
          <w:szCs w:val="28"/>
        </w:rPr>
        <w:t>ВЛКСМ, коллегии МВД</w:t>
      </w:r>
      <w:r w:rsidR="006C56A3">
        <w:rPr>
          <w:rFonts w:ascii="Times New Roman" w:eastAsia="Calibri" w:hAnsi="Times New Roman" w:cs="Times New Roman"/>
          <w:bCs/>
          <w:iCs/>
          <w:sz w:val="28"/>
          <w:szCs w:val="28"/>
        </w:rPr>
        <w:t> </w:t>
      </w:r>
      <w:r w:rsidRPr="00C8249E">
        <w:rPr>
          <w:rFonts w:ascii="Times New Roman" w:eastAsia="Calibri" w:hAnsi="Times New Roman" w:cs="Times New Roman"/>
          <w:bCs/>
          <w:iCs/>
          <w:sz w:val="28"/>
          <w:szCs w:val="28"/>
        </w:rPr>
        <w:t>СССР и коллегии Министерства просвещения СССР утверждено Положение об отрядах юных инспекторов движения. Главной задачей отрядов ЮИД было определено их активное участие в пропаганде Правил дорожного движения среди детей и подростков в возрасте 12</w:t>
      </w:r>
      <w:r w:rsidR="00EE5B27">
        <w:rPr>
          <w:rFonts w:ascii="Times New Roman" w:eastAsia="Calibri" w:hAnsi="Times New Roman" w:cs="Times New Roman"/>
          <w:bCs/>
          <w:iCs/>
          <w:sz w:val="28"/>
          <w:szCs w:val="28"/>
        </w:rPr>
        <w:t>–</w:t>
      </w:r>
      <w:r w:rsidRPr="00C8249E">
        <w:rPr>
          <w:rFonts w:ascii="Times New Roman" w:eastAsia="Calibri" w:hAnsi="Times New Roman" w:cs="Times New Roman"/>
          <w:bCs/>
          <w:iCs/>
          <w:sz w:val="28"/>
          <w:szCs w:val="28"/>
        </w:rPr>
        <w:t>16 лет.</w:t>
      </w:r>
    </w:p>
    <w:p w:rsidR="00103D40" w:rsidRDefault="00BD5DB5" w:rsidP="00BD5DB5">
      <w:pPr>
        <w:spacing w:after="0" w:line="360" w:lineRule="auto"/>
        <w:ind w:firstLine="851"/>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Инициатором и идейным вдохновителем нового Всесоюзного детского движения —</w:t>
      </w:r>
      <w:r w:rsidR="006C56A3">
        <w:rPr>
          <w:rFonts w:ascii="Times New Roman" w:eastAsia="Calibri" w:hAnsi="Times New Roman" w:cs="Times New Roman"/>
          <w:bCs/>
          <w:iCs/>
          <w:sz w:val="28"/>
          <w:szCs w:val="28"/>
        </w:rPr>
        <w:t xml:space="preserve"> </w:t>
      </w:r>
      <w:r w:rsidRPr="00C8249E">
        <w:rPr>
          <w:rFonts w:ascii="Times New Roman" w:eastAsia="Calibri" w:hAnsi="Times New Roman" w:cs="Times New Roman"/>
          <w:bCs/>
          <w:iCs/>
          <w:sz w:val="28"/>
          <w:szCs w:val="28"/>
        </w:rPr>
        <w:t xml:space="preserve">ЮИД стала сотрудник </w:t>
      </w:r>
      <w:r w:rsidR="006C56A3" w:rsidRPr="00C8249E">
        <w:rPr>
          <w:rFonts w:ascii="Times New Roman" w:eastAsia="Calibri" w:hAnsi="Times New Roman" w:cs="Times New Roman"/>
          <w:bCs/>
          <w:iCs/>
          <w:sz w:val="28"/>
          <w:szCs w:val="28"/>
        </w:rPr>
        <w:t>ГУГАИ</w:t>
      </w:r>
      <w:r w:rsidR="006C56A3">
        <w:rPr>
          <w:rFonts w:ascii="Times New Roman" w:eastAsia="Calibri" w:hAnsi="Times New Roman" w:cs="Times New Roman"/>
          <w:bCs/>
          <w:iCs/>
          <w:sz w:val="28"/>
          <w:szCs w:val="28"/>
        </w:rPr>
        <w:t> </w:t>
      </w:r>
      <w:r w:rsidR="006C56A3" w:rsidRPr="00C8249E">
        <w:rPr>
          <w:rFonts w:ascii="Times New Roman" w:eastAsia="Calibri" w:hAnsi="Times New Roman" w:cs="Times New Roman"/>
          <w:bCs/>
          <w:iCs/>
          <w:sz w:val="28"/>
          <w:szCs w:val="28"/>
        </w:rPr>
        <w:t>МВД</w:t>
      </w:r>
      <w:r w:rsidR="006C56A3">
        <w:rPr>
          <w:rFonts w:ascii="Times New Roman" w:eastAsia="Calibri" w:hAnsi="Times New Roman" w:cs="Times New Roman"/>
          <w:bCs/>
          <w:iCs/>
          <w:sz w:val="28"/>
          <w:szCs w:val="28"/>
        </w:rPr>
        <w:t> </w:t>
      </w:r>
      <w:r w:rsidRPr="00C8249E">
        <w:rPr>
          <w:rFonts w:ascii="Times New Roman" w:eastAsia="Calibri" w:hAnsi="Times New Roman" w:cs="Times New Roman"/>
          <w:bCs/>
          <w:iCs/>
          <w:sz w:val="28"/>
          <w:szCs w:val="28"/>
        </w:rPr>
        <w:t>СССР (Главно</w:t>
      </w:r>
      <w:r w:rsidR="006C56A3">
        <w:rPr>
          <w:rFonts w:ascii="Times New Roman" w:eastAsia="Calibri" w:hAnsi="Times New Roman" w:cs="Times New Roman"/>
          <w:bCs/>
          <w:iCs/>
          <w:sz w:val="28"/>
          <w:szCs w:val="28"/>
        </w:rPr>
        <w:t>го</w:t>
      </w:r>
      <w:r w:rsidRPr="00C8249E">
        <w:rPr>
          <w:rFonts w:ascii="Times New Roman" w:eastAsia="Calibri" w:hAnsi="Times New Roman" w:cs="Times New Roman"/>
          <w:bCs/>
          <w:iCs/>
          <w:sz w:val="28"/>
          <w:szCs w:val="28"/>
        </w:rPr>
        <w:t> </w:t>
      </w:r>
      <w:r w:rsidRPr="00C8249E">
        <w:rPr>
          <w:rFonts w:ascii="Times New Roman" w:eastAsia="Calibri" w:hAnsi="Times New Roman" w:cs="Times New Roman"/>
          <w:sz w:val="28"/>
          <w:szCs w:val="28"/>
        </w:rPr>
        <w:t>управлени</w:t>
      </w:r>
      <w:r w:rsidR="006C56A3">
        <w:rPr>
          <w:rFonts w:ascii="Times New Roman" w:eastAsia="Calibri" w:hAnsi="Times New Roman" w:cs="Times New Roman"/>
          <w:sz w:val="28"/>
          <w:szCs w:val="28"/>
        </w:rPr>
        <w:t>я</w:t>
      </w:r>
      <w:r w:rsidRPr="00C8249E">
        <w:rPr>
          <w:rFonts w:ascii="Times New Roman" w:eastAsia="Calibri" w:hAnsi="Times New Roman" w:cs="Times New Roman"/>
          <w:sz w:val="28"/>
          <w:szCs w:val="28"/>
        </w:rPr>
        <w:t xml:space="preserve"> Государственной автомобильной инспекции МВД СССР)</w:t>
      </w:r>
      <w:r w:rsidRPr="00C8249E">
        <w:rPr>
          <w:rFonts w:ascii="Times New Roman" w:eastAsia="Calibri" w:hAnsi="Times New Roman" w:cs="Times New Roman"/>
          <w:bCs/>
          <w:iCs/>
          <w:sz w:val="28"/>
          <w:szCs w:val="28"/>
        </w:rPr>
        <w:t>, ныне подполковник милиции в отставке</w:t>
      </w:r>
      <w:r w:rsidR="006C56A3">
        <w:rPr>
          <w:rFonts w:ascii="Times New Roman" w:eastAsia="Calibri" w:hAnsi="Times New Roman" w:cs="Times New Roman"/>
          <w:bCs/>
          <w:iCs/>
          <w:sz w:val="28"/>
          <w:szCs w:val="28"/>
        </w:rPr>
        <w:t>,</w:t>
      </w:r>
      <w:r w:rsidRPr="00C8249E">
        <w:rPr>
          <w:rFonts w:ascii="Times New Roman" w:eastAsia="Calibri" w:hAnsi="Times New Roman" w:cs="Times New Roman"/>
          <w:bCs/>
          <w:iCs/>
          <w:sz w:val="28"/>
          <w:szCs w:val="28"/>
        </w:rPr>
        <w:t xml:space="preserve"> Лариса Николаевна Овчаренко.</w:t>
      </w:r>
    </w:p>
    <w:p w:rsidR="00103D40"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Cs/>
          <w:iCs/>
          <w:sz w:val="28"/>
          <w:szCs w:val="28"/>
        </w:rPr>
        <w:t xml:space="preserve">Судьба распорядилась так, что Ларисе Медведевой (Овчаренко) выпало на долю пережить все тяготы и лишения Великой </w:t>
      </w:r>
      <w:r w:rsidR="006C56A3">
        <w:rPr>
          <w:rFonts w:ascii="Times New Roman" w:eastAsia="Calibri" w:hAnsi="Times New Roman" w:cs="Times New Roman"/>
          <w:bCs/>
          <w:iCs/>
          <w:sz w:val="28"/>
          <w:szCs w:val="28"/>
        </w:rPr>
        <w:t>О</w:t>
      </w:r>
      <w:r w:rsidRPr="00C8249E">
        <w:rPr>
          <w:rFonts w:ascii="Times New Roman" w:eastAsia="Calibri" w:hAnsi="Times New Roman" w:cs="Times New Roman"/>
          <w:bCs/>
          <w:iCs/>
          <w:sz w:val="28"/>
          <w:szCs w:val="28"/>
        </w:rPr>
        <w:t>течественной войны в блокадном Ленинграде.</w:t>
      </w:r>
    </w:p>
    <w:p w:rsidR="00103D40"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noProof/>
          <w:sz w:val="28"/>
          <w:szCs w:val="28"/>
          <w:lang w:eastAsia="ru-RU"/>
        </w:rPr>
        <w:drawing>
          <wp:anchor distT="0" distB="0" distL="114300" distR="114300" simplePos="0" relativeHeight="251683840" behindDoc="1" locked="0" layoutInCell="1" allowOverlap="1">
            <wp:simplePos x="0" y="0"/>
            <wp:positionH relativeFrom="column">
              <wp:posOffset>4528185</wp:posOffset>
            </wp:positionH>
            <wp:positionV relativeFrom="paragraph">
              <wp:posOffset>4445</wp:posOffset>
            </wp:positionV>
            <wp:extent cx="1587500" cy="2487930"/>
            <wp:effectExtent l="0" t="0" r="0" b="7620"/>
            <wp:wrapTight wrapText="bothSides">
              <wp:wrapPolygon edited="0">
                <wp:start x="0" y="0"/>
                <wp:lineTo x="0" y="21501"/>
                <wp:lineTo x="21254" y="21501"/>
                <wp:lineTo x="21254" y="0"/>
                <wp:lineTo x="0" y="0"/>
              </wp:wrapPolygon>
            </wp:wrapTight>
            <wp:docPr id="316" name="Рисунок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587500" cy="2487930"/>
                    </a:xfrm>
                    <a:prstGeom prst="rect">
                      <a:avLst/>
                    </a:prstGeom>
                    <a:noFill/>
                  </pic:spPr>
                </pic:pic>
              </a:graphicData>
            </a:graphic>
          </wp:anchor>
        </w:drawing>
      </w:r>
      <w:r w:rsidRPr="00C8249E">
        <w:rPr>
          <w:rFonts w:ascii="Times New Roman" w:eastAsia="Calibri" w:hAnsi="Times New Roman" w:cs="Times New Roman"/>
          <w:sz w:val="28"/>
          <w:szCs w:val="28"/>
        </w:rPr>
        <w:t>После снятия блокады жизнь понемногу стала налаживаться. Лара пошла в школу. Потом окончила педагогическое училище и Ленинградский педагогический институт им</w:t>
      </w:r>
      <w:r w:rsidR="006C56A3">
        <w:rPr>
          <w:rFonts w:ascii="Times New Roman" w:eastAsia="Calibri" w:hAnsi="Times New Roman" w:cs="Times New Roman"/>
          <w:sz w:val="28"/>
          <w:szCs w:val="28"/>
        </w:rPr>
        <w:t xml:space="preserve">ени </w:t>
      </w:r>
      <w:r w:rsidRPr="00C8249E">
        <w:rPr>
          <w:rFonts w:ascii="Times New Roman" w:eastAsia="Calibri" w:hAnsi="Times New Roman" w:cs="Times New Roman"/>
          <w:sz w:val="28"/>
          <w:szCs w:val="28"/>
        </w:rPr>
        <w:t>Герцена. Стала школьной вожатой и отличным классным руководителем.</w:t>
      </w:r>
    </w:p>
    <w:p w:rsidR="00DC35D9"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Дети обожали неугомонную наставницу. Лариса Николаевна легко могла организовать ребят, вела их за собой всегда только к победе и успеху.</w:t>
      </w:r>
    </w:p>
    <w:p w:rsidR="00DC35D9"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Профессиональные навыки Ларисы Николаевны как умелого организатора были востребованы в Главном управлени</w:t>
      </w:r>
      <w:r w:rsidR="006C56A3">
        <w:rPr>
          <w:rFonts w:ascii="Times New Roman" w:eastAsia="Calibri" w:hAnsi="Times New Roman" w:cs="Times New Roman"/>
          <w:sz w:val="28"/>
          <w:szCs w:val="28"/>
        </w:rPr>
        <w:t>и</w:t>
      </w:r>
      <w:r w:rsidRPr="00C8249E">
        <w:rPr>
          <w:rFonts w:ascii="Times New Roman" w:eastAsia="Calibri" w:hAnsi="Times New Roman" w:cs="Times New Roman"/>
          <w:sz w:val="28"/>
          <w:szCs w:val="28"/>
        </w:rPr>
        <w:t xml:space="preserve"> ГАИ</w:t>
      </w:r>
      <w:r w:rsidR="006C56A3">
        <w:rPr>
          <w:rFonts w:ascii="Times New Roman" w:eastAsia="Calibri" w:hAnsi="Times New Roman" w:cs="Times New Roman"/>
          <w:sz w:val="28"/>
          <w:szCs w:val="28"/>
        </w:rPr>
        <w:t> </w:t>
      </w:r>
      <w:r w:rsidRPr="00C8249E">
        <w:rPr>
          <w:rFonts w:ascii="Times New Roman" w:eastAsia="Calibri" w:hAnsi="Times New Roman" w:cs="Times New Roman"/>
          <w:sz w:val="28"/>
          <w:szCs w:val="28"/>
        </w:rPr>
        <w:t>МВД</w:t>
      </w:r>
      <w:r w:rsidR="006C56A3">
        <w:rPr>
          <w:rFonts w:ascii="Times New Roman" w:eastAsia="Calibri" w:hAnsi="Times New Roman" w:cs="Times New Roman"/>
          <w:sz w:val="28"/>
          <w:szCs w:val="28"/>
        </w:rPr>
        <w:t> </w:t>
      </w:r>
      <w:r w:rsidRPr="00C8249E">
        <w:rPr>
          <w:rFonts w:ascii="Times New Roman" w:eastAsia="Calibri" w:hAnsi="Times New Roman" w:cs="Times New Roman"/>
          <w:sz w:val="28"/>
          <w:szCs w:val="28"/>
        </w:rPr>
        <w:t>СССР. Масштабы работы и степень ответственности, конечно, пугали, но ее напористость, желание творить, безудержная хватка и стремление добиваться своих целей позволили ей стать основателем Все</w:t>
      </w:r>
      <w:r w:rsidR="00DC35D9">
        <w:rPr>
          <w:rFonts w:ascii="Times New Roman" w:eastAsia="Calibri" w:hAnsi="Times New Roman" w:cs="Times New Roman"/>
          <w:sz w:val="28"/>
          <w:szCs w:val="28"/>
        </w:rPr>
        <w:t>союзного детского движения ЮИД.</w:t>
      </w:r>
    </w:p>
    <w:p w:rsidR="00BD5DB5" w:rsidRPr="00C8249E"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Так появилось детск</w:t>
      </w:r>
      <w:r w:rsidR="006B47B5">
        <w:rPr>
          <w:rFonts w:ascii="Times New Roman" w:eastAsia="Calibri" w:hAnsi="Times New Roman" w:cs="Times New Roman"/>
          <w:sz w:val="28"/>
          <w:szCs w:val="28"/>
        </w:rPr>
        <w:t>ое движение ЮИД, которому уже 46</w:t>
      </w:r>
      <w:r w:rsidRPr="00C8249E">
        <w:rPr>
          <w:rFonts w:ascii="Times New Roman" w:eastAsia="Calibri" w:hAnsi="Times New Roman" w:cs="Times New Roman"/>
          <w:sz w:val="28"/>
          <w:szCs w:val="28"/>
        </w:rPr>
        <w:t xml:space="preserve"> лет. По всей стране стали строить автогородки, родилась мощная армия ответственных за детский травматизм пропагандистов. Всесоюзные слеты, соревнования, конкурсы, спектакли, совещания… Жизнь била ключом!</w:t>
      </w:r>
    </w:p>
    <w:p w:rsidR="00103D40"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Вот такой удивительной судьбы человек дал старт </w:t>
      </w:r>
      <w:r w:rsidR="006B47B5">
        <w:rPr>
          <w:rFonts w:ascii="Times New Roman" w:eastAsia="Calibri" w:hAnsi="Times New Roman" w:cs="Times New Roman"/>
          <w:sz w:val="28"/>
          <w:szCs w:val="28"/>
        </w:rPr>
        <w:t>объединению детей всей страны</w:t>
      </w:r>
      <w:r w:rsidRPr="00C8249E">
        <w:rPr>
          <w:rFonts w:ascii="Times New Roman" w:eastAsia="Calibri" w:hAnsi="Times New Roman" w:cs="Times New Roman"/>
          <w:sz w:val="28"/>
          <w:szCs w:val="28"/>
        </w:rPr>
        <w:t xml:space="preserve">, которое живет и работает </w:t>
      </w:r>
      <w:r w:rsidR="006B47B5">
        <w:rPr>
          <w:rFonts w:ascii="Times New Roman" w:eastAsia="Calibri" w:hAnsi="Times New Roman" w:cs="Times New Roman"/>
          <w:sz w:val="28"/>
          <w:szCs w:val="28"/>
        </w:rPr>
        <w:t>до сих пор</w:t>
      </w:r>
      <w:r w:rsidRPr="00C8249E">
        <w:rPr>
          <w:rFonts w:ascii="Times New Roman" w:eastAsia="Calibri" w:hAnsi="Times New Roman" w:cs="Times New Roman"/>
          <w:sz w:val="28"/>
          <w:szCs w:val="28"/>
        </w:rPr>
        <w:t>.</w:t>
      </w:r>
    </w:p>
    <w:p w:rsidR="00BD5DB5" w:rsidRPr="00C8249E" w:rsidRDefault="00BD5DB5" w:rsidP="006B47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Как вы думаете</w:t>
      </w:r>
      <w:r w:rsidR="006C56A3">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ребята, а какое самое распространенное транспортное средство подростка было в 70-е годы? Мечта любого мальчишки и</w:t>
      </w:r>
      <w:r w:rsidR="006C56A3">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конечно же</w:t>
      </w:r>
      <w:r w:rsidR="006C56A3">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девчо</w:t>
      </w:r>
      <w:r w:rsidR="006B47B5">
        <w:rPr>
          <w:rFonts w:ascii="Times New Roman" w:eastAsia="Calibri" w:hAnsi="Times New Roman" w:cs="Times New Roman"/>
          <w:sz w:val="28"/>
          <w:szCs w:val="28"/>
        </w:rPr>
        <w:t>нки. Особенно если они ЮИДовцы!</w:t>
      </w:r>
    </w:p>
    <w:p w:rsidR="00BD5DB5" w:rsidRPr="00C8249E" w:rsidRDefault="00BD5DB5" w:rsidP="006B47B5">
      <w:pPr>
        <w:spacing w:after="0" w:line="360" w:lineRule="auto"/>
        <w:jc w:val="both"/>
        <w:rPr>
          <w:rFonts w:ascii="Times New Roman" w:eastAsia="Calibri" w:hAnsi="Times New Roman" w:cs="Times New Roman"/>
          <w:sz w:val="28"/>
          <w:szCs w:val="28"/>
        </w:rPr>
      </w:pPr>
      <w:r w:rsidRPr="00C8249E">
        <w:rPr>
          <w:rFonts w:ascii="Times New Roman" w:eastAsia="Calibri" w:hAnsi="Times New Roman" w:cs="Times New Roman"/>
          <w:noProof/>
          <w:sz w:val="28"/>
          <w:szCs w:val="28"/>
          <w:lang w:eastAsia="ru-RU"/>
        </w:rPr>
        <w:drawing>
          <wp:anchor distT="0" distB="0" distL="114300" distR="114300" simplePos="0" relativeHeight="251682816" behindDoc="1" locked="0" layoutInCell="1" allowOverlap="1">
            <wp:simplePos x="0" y="0"/>
            <wp:positionH relativeFrom="column">
              <wp:posOffset>3810</wp:posOffset>
            </wp:positionH>
            <wp:positionV relativeFrom="paragraph">
              <wp:posOffset>3175</wp:posOffset>
            </wp:positionV>
            <wp:extent cx="3256280" cy="2295525"/>
            <wp:effectExtent l="0" t="0" r="1270" b="9525"/>
            <wp:wrapTight wrapText="bothSides">
              <wp:wrapPolygon edited="0">
                <wp:start x="0" y="0"/>
                <wp:lineTo x="0" y="21510"/>
                <wp:lineTo x="21482" y="21510"/>
                <wp:lineTo x="21482" y="0"/>
                <wp:lineTo x="0" y="0"/>
              </wp:wrapPolygon>
            </wp:wrapTight>
            <wp:docPr id="317" name="Рисунок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256280" cy="2295525"/>
                    </a:xfrm>
                    <a:prstGeom prst="rect">
                      <a:avLst/>
                    </a:prstGeom>
                    <a:noFill/>
                  </pic:spPr>
                </pic:pic>
              </a:graphicData>
            </a:graphic>
          </wp:anchor>
        </w:drawing>
      </w:r>
      <w:r w:rsidRPr="00C8249E">
        <w:rPr>
          <w:rFonts w:ascii="Times New Roman" w:eastAsia="Calibri" w:hAnsi="Times New Roman" w:cs="Times New Roman"/>
          <w:bCs/>
          <w:iCs/>
          <w:sz w:val="28"/>
          <w:szCs w:val="28"/>
        </w:rPr>
        <w:t>Единственное транспортное средство ЮИДовца</w:t>
      </w:r>
      <w:r w:rsidR="006C56A3">
        <w:rPr>
          <w:rFonts w:ascii="Times New Roman" w:eastAsia="Calibri" w:hAnsi="Times New Roman" w:cs="Times New Roman"/>
          <w:bCs/>
          <w:iCs/>
          <w:sz w:val="28"/>
          <w:szCs w:val="28"/>
        </w:rPr>
        <w:t xml:space="preserve"> — </w:t>
      </w:r>
      <w:r w:rsidRPr="00C8249E">
        <w:rPr>
          <w:rFonts w:ascii="Times New Roman" w:eastAsia="Calibri" w:hAnsi="Times New Roman" w:cs="Times New Roman"/>
          <w:bCs/>
          <w:iCs/>
          <w:sz w:val="28"/>
          <w:szCs w:val="28"/>
        </w:rPr>
        <w:t>велосипед. Провести техническое обслуживание, знать его устройство, уст</w:t>
      </w:r>
      <w:r w:rsidR="006B47B5">
        <w:rPr>
          <w:rFonts w:ascii="Times New Roman" w:eastAsia="Calibri" w:hAnsi="Times New Roman" w:cs="Times New Roman"/>
          <w:bCs/>
          <w:iCs/>
          <w:sz w:val="28"/>
          <w:szCs w:val="28"/>
        </w:rPr>
        <w:t>ранить неисправности — это долж</w:t>
      </w:r>
      <w:r w:rsidRPr="00C8249E">
        <w:rPr>
          <w:rFonts w:ascii="Times New Roman" w:eastAsia="Calibri" w:hAnsi="Times New Roman" w:cs="Times New Roman"/>
          <w:bCs/>
          <w:iCs/>
          <w:sz w:val="28"/>
          <w:szCs w:val="28"/>
        </w:rPr>
        <w:t>н</w:t>
      </w:r>
      <w:r w:rsidR="006B47B5">
        <w:rPr>
          <w:rFonts w:ascii="Times New Roman" w:eastAsia="Calibri" w:hAnsi="Times New Roman" w:cs="Times New Roman"/>
          <w:bCs/>
          <w:iCs/>
          <w:sz w:val="28"/>
          <w:szCs w:val="28"/>
        </w:rPr>
        <w:t>ы</w:t>
      </w:r>
      <w:r w:rsidRPr="00C8249E">
        <w:rPr>
          <w:rFonts w:ascii="Times New Roman" w:eastAsia="Calibri" w:hAnsi="Times New Roman" w:cs="Times New Roman"/>
          <w:bCs/>
          <w:iCs/>
          <w:sz w:val="28"/>
          <w:szCs w:val="28"/>
        </w:rPr>
        <w:t xml:space="preserve"> бы</w:t>
      </w:r>
      <w:r w:rsidR="006B47B5">
        <w:rPr>
          <w:rFonts w:ascii="Times New Roman" w:eastAsia="Calibri" w:hAnsi="Times New Roman" w:cs="Times New Roman"/>
          <w:bCs/>
          <w:iCs/>
          <w:sz w:val="28"/>
          <w:szCs w:val="28"/>
        </w:rPr>
        <w:t>ли уметь ЮИДовцы,</w:t>
      </w:r>
      <w:r w:rsidRPr="00C8249E">
        <w:rPr>
          <w:rFonts w:ascii="Times New Roman" w:eastAsia="Calibri" w:hAnsi="Times New Roman" w:cs="Times New Roman"/>
          <w:bCs/>
          <w:iCs/>
          <w:sz w:val="28"/>
          <w:szCs w:val="28"/>
        </w:rPr>
        <w:t xml:space="preserve"> </w:t>
      </w:r>
      <w:r w:rsidR="006B47B5">
        <w:rPr>
          <w:rFonts w:ascii="Times New Roman" w:eastAsia="Calibri" w:hAnsi="Times New Roman" w:cs="Times New Roman"/>
          <w:bCs/>
          <w:iCs/>
          <w:sz w:val="28"/>
          <w:szCs w:val="28"/>
        </w:rPr>
        <w:t>мальчики</w:t>
      </w:r>
      <w:r w:rsidRPr="00C8249E">
        <w:rPr>
          <w:rFonts w:ascii="Times New Roman" w:eastAsia="Calibri" w:hAnsi="Times New Roman" w:cs="Times New Roman"/>
          <w:bCs/>
          <w:iCs/>
          <w:sz w:val="28"/>
          <w:szCs w:val="28"/>
        </w:rPr>
        <w:t xml:space="preserve"> и девочки!</w:t>
      </w:r>
    </w:p>
    <w:p w:rsidR="00BD5DB5" w:rsidRPr="00C8249E" w:rsidRDefault="00BD5DB5" w:rsidP="00BD5DB5">
      <w:pPr>
        <w:spacing w:after="0" w:line="360" w:lineRule="auto"/>
        <w:ind w:firstLine="851"/>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Каждый ЮИДовец</w:t>
      </w:r>
      <w:r w:rsidR="006C56A3">
        <w:rPr>
          <w:rFonts w:ascii="Times New Roman" w:eastAsia="Calibri" w:hAnsi="Times New Roman" w:cs="Times New Roman"/>
          <w:bCs/>
          <w:iCs/>
          <w:sz w:val="28"/>
          <w:szCs w:val="28"/>
        </w:rPr>
        <w:t xml:space="preserve"> —</w:t>
      </w:r>
      <w:r w:rsidRPr="00C8249E">
        <w:rPr>
          <w:rFonts w:ascii="Times New Roman" w:eastAsia="Calibri" w:hAnsi="Times New Roman" w:cs="Times New Roman"/>
          <w:bCs/>
          <w:iCs/>
          <w:sz w:val="28"/>
          <w:szCs w:val="28"/>
        </w:rPr>
        <w:t xml:space="preserve"> велосипедист</w:t>
      </w:r>
      <w:r w:rsidR="006C56A3">
        <w:rPr>
          <w:rFonts w:ascii="Times New Roman" w:eastAsia="Calibri" w:hAnsi="Times New Roman" w:cs="Times New Roman"/>
          <w:bCs/>
          <w:iCs/>
          <w:sz w:val="28"/>
          <w:szCs w:val="28"/>
        </w:rPr>
        <w:t>-</w:t>
      </w:r>
      <w:r w:rsidRPr="00C8249E">
        <w:rPr>
          <w:rFonts w:ascii="Times New Roman" w:eastAsia="Calibri" w:hAnsi="Times New Roman" w:cs="Times New Roman"/>
          <w:bCs/>
          <w:iCs/>
          <w:sz w:val="28"/>
          <w:szCs w:val="28"/>
        </w:rPr>
        <w:t xml:space="preserve">виртуоз. Этому они учились на площадках для фигурного вождения (полоса препятствий). </w:t>
      </w:r>
      <w:r w:rsidR="006B47B5">
        <w:rPr>
          <w:rFonts w:ascii="Times New Roman" w:eastAsia="Calibri" w:hAnsi="Times New Roman" w:cs="Times New Roman"/>
          <w:bCs/>
          <w:iCs/>
          <w:sz w:val="28"/>
          <w:szCs w:val="28"/>
        </w:rPr>
        <w:t>Вождение велосипеда</w:t>
      </w:r>
      <w:r w:rsidR="00103D40">
        <w:rPr>
          <w:rFonts w:ascii="Times New Roman" w:eastAsia="Calibri" w:hAnsi="Times New Roman" w:cs="Times New Roman"/>
          <w:bCs/>
          <w:iCs/>
          <w:sz w:val="28"/>
          <w:szCs w:val="28"/>
        </w:rPr>
        <w:t xml:space="preserve"> — </w:t>
      </w:r>
      <w:r w:rsidRPr="00C8249E">
        <w:rPr>
          <w:rFonts w:ascii="Times New Roman" w:eastAsia="Calibri" w:hAnsi="Times New Roman" w:cs="Times New Roman"/>
          <w:bCs/>
          <w:iCs/>
          <w:sz w:val="28"/>
          <w:szCs w:val="28"/>
        </w:rPr>
        <w:t>любим</w:t>
      </w:r>
      <w:r w:rsidR="006B47B5">
        <w:rPr>
          <w:rFonts w:ascii="Times New Roman" w:eastAsia="Calibri" w:hAnsi="Times New Roman" w:cs="Times New Roman"/>
          <w:bCs/>
          <w:iCs/>
          <w:sz w:val="28"/>
          <w:szCs w:val="28"/>
        </w:rPr>
        <w:t>ое</w:t>
      </w:r>
      <w:r w:rsidRPr="00C8249E">
        <w:rPr>
          <w:rFonts w:ascii="Times New Roman" w:eastAsia="Calibri" w:hAnsi="Times New Roman" w:cs="Times New Roman"/>
          <w:bCs/>
          <w:iCs/>
          <w:sz w:val="28"/>
          <w:szCs w:val="28"/>
        </w:rPr>
        <w:t xml:space="preserve"> занятие ЮИДовца, </w:t>
      </w:r>
      <w:r w:rsidR="006B47B5">
        <w:rPr>
          <w:rFonts w:ascii="Times New Roman" w:eastAsia="Calibri" w:hAnsi="Times New Roman" w:cs="Times New Roman"/>
          <w:bCs/>
          <w:iCs/>
          <w:sz w:val="28"/>
          <w:szCs w:val="28"/>
        </w:rPr>
        <w:t>и</w:t>
      </w:r>
      <w:r w:rsidR="006C56A3">
        <w:rPr>
          <w:rFonts w:ascii="Times New Roman" w:eastAsia="Calibri" w:hAnsi="Times New Roman" w:cs="Times New Roman"/>
          <w:bCs/>
          <w:iCs/>
          <w:sz w:val="28"/>
          <w:szCs w:val="28"/>
        </w:rPr>
        <w:t>,</w:t>
      </w:r>
      <w:r w:rsidRPr="00C8249E">
        <w:rPr>
          <w:rFonts w:ascii="Times New Roman" w:eastAsia="Calibri" w:hAnsi="Times New Roman" w:cs="Times New Roman"/>
          <w:bCs/>
          <w:iCs/>
          <w:sz w:val="28"/>
          <w:szCs w:val="28"/>
        </w:rPr>
        <w:t xml:space="preserve"> </w:t>
      </w:r>
      <w:r w:rsidR="006B47B5" w:rsidRPr="00C8249E">
        <w:rPr>
          <w:rFonts w:ascii="Times New Roman" w:eastAsia="Calibri" w:hAnsi="Times New Roman" w:cs="Times New Roman"/>
          <w:bCs/>
          <w:iCs/>
          <w:sz w:val="28"/>
          <w:szCs w:val="28"/>
        </w:rPr>
        <w:t>глядя</w:t>
      </w:r>
      <w:r w:rsidR="006C56A3">
        <w:rPr>
          <w:rFonts w:ascii="Times New Roman" w:eastAsia="Calibri" w:hAnsi="Times New Roman" w:cs="Times New Roman"/>
          <w:bCs/>
          <w:iCs/>
          <w:sz w:val="28"/>
          <w:szCs w:val="28"/>
        </w:rPr>
        <w:t>,</w:t>
      </w:r>
      <w:r w:rsidR="006B47B5">
        <w:rPr>
          <w:rFonts w:ascii="Times New Roman" w:eastAsia="Calibri" w:hAnsi="Times New Roman" w:cs="Times New Roman"/>
          <w:bCs/>
          <w:iCs/>
          <w:sz w:val="28"/>
          <w:szCs w:val="28"/>
        </w:rPr>
        <w:t xml:space="preserve"> как хорошо это у них получается, рядом тренировались и другие ребята</w:t>
      </w:r>
      <w:r w:rsidRPr="00C8249E">
        <w:rPr>
          <w:rFonts w:ascii="Times New Roman" w:eastAsia="Calibri" w:hAnsi="Times New Roman" w:cs="Times New Roman"/>
          <w:bCs/>
          <w:iCs/>
          <w:sz w:val="28"/>
          <w:szCs w:val="28"/>
        </w:rPr>
        <w:t>.</w:t>
      </w:r>
    </w:p>
    <w:p w:rsidR="00BD5DB5" w:rsidRPr="00C8249E"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Cs/>
          <w:iCs/>
          <w:sz w:val="28"/>
          <w:szCs w:val="28"/>
        </w:rPr>
        <w:t xml:space="preserve">Учить езде на велосипеде в СССР старались с самого детства. Именно как детский и подростковый этот транспорт позиционировался долгое время, пока не вырвался на свободу и не покорил </w:t>
      </w:r>
      <w:r w:rsidR="006B47B5">
        <w:rPr>
          <w:rFonts w:ascii="Times New Roman" w:eastAsia="Calibri" w:hAnsi="Times New Roman" w:cs="Times New Roman"/>
          <w:bCs/>
          <w:iCs/>
          <w:sz w:val="28"/>
          <w:szCs w:val="28"/>
        </w:rPr>
        <w:t>взрослое население</w:t>
      </w:r>
      <w:r w:rsidRPr="00C8249E">
        <w:rPr>
          <w:rFonts w:ascii="Times New Roman" w:eastAsia="Calibri" w:hAnsi="Times New Roman" w:cs="Times New Roman"/>
          <w:bCs/>
          <w:iCs/>
          <w:sz w:val="28"/>
          <w:szCs w:val="28"/>
        </w:rPr>
        <w:t>.</w:t>
      </w:r>
    </w:p>
    <w:p w:rsidR="00BD5DB5" w:rsidRPr="00C8249E" w:rsidRDefault="00BD5DB5" w:rsidP="00BD5DB5">
      <w:pPr>
        <w:spacing w:after="0" w:line="360" w:lineRule="auto"/>
        <w:ind w:firstLine="851"/>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Во времена далекого СССР велосипед был не только приравнен к общему транспорту, но и зарегистрирован номерным знаком. Небольшая металлическая пластина содержала четыре или</w:t>
      </w:r>
      <w:r w:rsidRPr="00C8249E">
        <w:rPr>
          <w:rFonts w:ascii="Times New Roman" w:eastAsia="Times New Roman" w:hAnsi="Times New Roman" w:cs="Times New Roman"/>
          <w:color w:val="2A2829"/>
          <w:sz w:val="28"/>
          <w:szCs w:val="28"/>
          <w:lang w:eastAsia="ru-RU"/>
        </w:rPr>
        <w:t xml:space="preserve"> </w:t>
      </w:r>
      <w:r w:rsidRPr="00C8249E">
        <w:rPr>
          <w:rFonts w:ascii="Times New Roman" w:eastAsia="Calibri" w:hAnsi="Times New Roman" w:cs="Times New Roman"/>
          <w:bCs/>
          <w:iCs/>
          <w:sz w:val="28"/>
          <w:szCs w:val="28"/>
        </w:rPr>
        <w:t xml:space="preserve">пять цифр и срок действия. После приобретения она прикреплялась к транспортному средству. </w:t>
      </w:r>
      <w:r w:rsidRPr="00C8249E">
        <w:rPr>
          <w:rFonts w:ascii="Times New Roman" w:eastAsia="Calibri" w:hAnsi="Times New Roman" w:cs="Times New Roman"/>
          <w:noProof/>
          <w:sz w:val="28"/>
          <w:szCs w:val="28"/>
          <w:lang w:eastAsia="ru-RU"/>
        </w:rPr>
        <w:drawing>
          <wp:anchor distT="0" distB="0" distL="114300" distR="114300" simplePos="0" relativeHeight="251680768" behindDoc="1" locked="0" layoutInCell="1" allowOverlap="1">
            <wp:simplePos x="0" y="0"/>
            <wp:positionH relativeFrom="column">
              <wp:posOffset>-100965</wp:posOffset>
            </wp:positionH>
            <wp:positionV relativeFrom="paragraph">
              <wp:posOffset>366395</wp:posOffset>
            </wp:positionV>
            <wp:extent cx="3457575" cy="2350135"/>
            <wp:effectExtent l="0" t="0" r="9525" b="0"/>
            <wp:wrapTight wrapText="bothSides">
              <wp:wrapPolygon edited="0">
                <wp:start x="0" y="0"/>
                <wp:lineTo x="0" y="21361"/>
                <wp:lineTo x="21540" y="21361"/>
                <wp:lineTo x="21540" y="0"/>
                <wp:lineTo x="0" y="0"/>
              </wp:wrapPolygon>
            </wp:wrapTight>
            <wp:docPr id="318" name="Рисунок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9"/>
                    <pic:cNvPicPr>
                      <a:picLocks noChangeAspect="1" noChangeArrowheads="1"/>
                    </pic:cNvPicPr>
                  </pic:nvPicPr>
                  <pic:blipFill>
                    <a:blip r:embed="rId26" cstate="print">
                      <a:extLst>
                        <a:ext uri="{28A0092B-C50C-407E-A947-70E740481C1C}">
                          <a14:useLocalDpi xmlns:a14="http://schemas.microsoft.com/office/drawing/2010/main" val="0"/>
                        </a:ext>
                      </a:extLst>
                    </a:blip>
                    <a:srcRect l="22099" t="24913" r="41949" b="31628"/>
                    <a:stretch>
                      <a:fillRect/>
                    </a:stretch>
                  </pic:blipFill>
                  <pic:spPr bwMode="auto">
                    <a:xfrm>
                      <a:off x="0" y="0"/>
                      <a:ext cx="3457575" cy="2350135"/>
                    </a:xfrm>
                    <a:prstGeom prst="rect">
                      <a:avLst/>
                    </a:prstGeom>
                    <a:noFill/>
                  </pic:spPr>
                </pic:pic>
              </a:graphicData>
            </a:graphic>
          </wp:anchor>
        </w:drawing>
      </w:r>
      <w:r w:rsidRPr="00C8249E">
        <w:rPr>
          <w:rFonts w:ascii="Times New Roman" w:eastAsia="Calibri" w:hAnsi="Times New Roman" w:cs="Times New Roman"/>
          <w:bCs/>
          <w:iCs/>
          <w:sz w:val="28"/>
          <w:szCs w:val="28"/>
        </w:rPr>
        <w:t>Владельцу выдавалось на руки специальное удостоверение на право управления велосипедом.</w:t>
      </w:r>
    </w:p>
    <w:p w:rsidR="00103D40" w:rsidRDefault="00BD5DB5" w:rsidP="00BD5DB5">
      <w:pPr>
        <w:spacing w:after="0" w:line="360" w:lineRule="auto"/>
        <w:ind w:firstLine="851"/>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Права содержали следующие сведения:</w:t>
      </w:r>
    </w:p>
    <w:p w:rsidR="00103D40" w:rsidRDefault="006C56A3" w:rsidP="00BD5DB5">
      <w:pPr>
        <w:spacing w:after="0" w:line="360" w:lineRule="auto"/>
        <w:ind w:firstLine="851"/>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 xml:space="preserve">– </w:t>
      </w:r>
      <w:r w:rsidR="00BD5DB5" w:rsidRPr="00C8249E">
        <w:rPr>
          <w:rFonts w:ascii="Times New Roman" w:eastAsia="Calibri" w:hAnsi="Times New Roman" w:cs="Times New Roman"/>
          <w:bCs/>
          <w:iCs/>
          <w:sz w:val="28"/>
          <w:szCs w:val="28"/>
        </w:rPr>
        <w:t xml:space="preserve">тип </w:t>
      </w:r>
      <w:r w:rsidR="00C53AEB">
        <w:rPr>
          <w:rFonts w:ascii="Times New Roman" w:eastAsia="Calibri" w:hAnsi="Times New Roman" w:cs="Times New Roman"/>
          <w:bCs/>
          <w:iCs/>
          <w:sz w:val="28"/>
          <w:szCs w:val="28"/>
        </w:rPr>
        <w:t xml:space="preserve">и номер </w:t>
      </w:r>
      <w:r w:rsidR="00BD5DB5" w:rsidRPr="00C8249E">
        <w:rPr>
          <w:rFonts w:ascii="Times New Roman" w:eastAsia="Calibri" w:hAnsi="Times New Roman" w:cs="Times New Roman"/>
          <w:bCs/>
          <w:iCs/>
          <w:sz w:val="28"/>
          <w:szCs w:val="28"/>
        </w:rPr>
        <w:t>документа, кем выдан;</w:t>
      </w:r>
    </w:p>
    <w:p w:rsidR="00103D40" w:rsidRDefault="006C56A3" w:rsidP="00BD5DB5">
      <w:pPr>
        <w:spacing w:after="0" w:line="360" w:lineRule="auto"/>
        <w:ind w:firstLine="851"/>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 xml:space="preserve">– </w:t>
      </w:r>
      <w:r w:rsidR="00C53AEB">
        <w:rPr>
          <w:rFonts w:ascii="Times New Roman" w:eastAsia="Calibri" w:hAnsi="Times New Roman" w:cs="Times New Roman"/>
          <w:bCs/>
          <w:iCs/>
          <w:sz w:val="28"/>
          <w:szCs w:val="28"/>
        </w:rPr>
        <w:t xml:space="preserve">информация о владельце: </w:t>
      </w:r>
      <w:r w:rsidR="00BD5DB5" w:rsidRPr="00C8249E">
        <w:rPr>
          <w:rFonts w:ascii="Times New Roman" w:eastAsia="Calibri" w:hAnsi="Times New Roman" w:cs="Times New Roman"/>
          <w:bCs/>
          <w:iCs/>
          <w:sz w:val="28"/>
          <w:szCs w:val="28"/>
        </w:rPr>
        <w:t>ФИО, место постоянной регистрации, фото, подпись и печать;</w:t>
      </w:r>
    </w:p>
    <w:p w:rsidR="00BD5DB5" w:rsidRPr="00C8249E" w:rsidRDefault="006C56A3" w:rsidP="00BD5DB5">
      <w:pPr>
        <w:spacing w:after="0" w:line="360" w:lineRule="auto"/>
        <w:ind w:firstLine="851"/>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 xml:space="preserve">– </w:t>
      </w:r>
      <w:r w:rsidR="00BD5DB5" w:rsidRPr="00C8249E">
        <w:rPr>
          <w:rFonts w:ascii="Times New Roman" w:eastAsia="Calibri" w:hAnsi="Times New Roman" w:cs="Times New Roman"/>
          <w:bCs/>
          <w:iCs/>
          <w:sz w:val="28"/>
          <w:szCs w:val="28"/>
        </w:rPr>
        <w:t>перечень правил движения по городским улицам.</w:t>
      </w:r>
    </w:p>
    <w:p w:rsidR="00BD5DB5" w:rsidRPr="00C8249E" w:rsidRDefault="00BD5DB5" w:rsidP="00BD5DB5">
      <w:pPr>
        <w:spacing w:after="0" w:line="360" w:lineRule="auto"/>
        <w:ind w:firstLine="851"/>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Сегодня отряды юных инспекторов движения есть в каждом регионе России. Более 400 тысяч школьников по всей стране изучают правила дорожного движения, учатся управлять велосипедом и оказывать первую помощь пострадавшим в ДТП, участвуют в различных социально значимых акциях и мероприятиях Госавтоинспекции</w:t>
      </w:r>
      <w:r w:rsidRPr="00C8249E">
        <w:rPr>
          <w:rFonts w:ascii="Times New Roman" w:eastAsia="Calibri" w:hAnsi="Times New Roman" w:cs="Times New Roman"/>
          <w:sz w:val="28"/>
          <w:szCs w:val="28"/>
        </w:rPr>
        <w:t>.</w:t>
      </w:r>
    </w:p>
    <w:p w:rsidR="00BD5DB5" w:rsidRPr="00C8249E"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Разный возраст, разные возможности, разная подготовка. Разве могут быть одинаково подготовлены 8-летний школьник и 15-летний подросток?! Но у кого же учиться вам, нашим маленьким ЮИДовцам, как не у старших опытных </w:t>
      </w:r>
      <w:r w:rsidR="006C56A3">
        <w:rPr>
          <w:rFonts w:ascii="Times New Roman" w:eastAsia="Calibri" w:hAnsi="Times New Roman" w:cs="Times New Roman"/>
          <w:sz w:val="28"/>
          <w:szCs w:val="28"/>
        </w:rPr>
        <w:t>инспекторов</w:t>
      </w:r>
      <w:r w:rsidRPr="00C8249E">
        <w:rPr>
          <w:rFonts w:ascii="Times New Roman" w:eastAsia="Calibri" w:hAnsi="Times New Roman" w:cs="Times New Roman"/>
          <w:sz w:val="28"/>
          <w:szCs w:val="28"/>
        </w:rPr>
        <w:t>!</w:t>
      </w:r>
    </w:p>
    <w:p w:rsidR="00BD5DB5" w:rsidRPr="00C8249E"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Начало учебного года! Надо научить малышей избежать ДТП по дороге в школу! Решить эту проблему помогут нам старшие члены отряда ЮИД. У них есть схемы безопасных маршрутов движения. По этим маршрутам они и проведут вас и расскажут о Правилах дорожного движения.</w:t>
      </w:r>
    </w:p>
    <w:p w:rsidR="00103D40"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А еще очень важное место в работе отрядов ЮИД занимает патрульная деятельность. Здесь ребята </w:t>
      </w:r>
      <w:r w:rsidR="00C53AEB">
        <w:rPr>
          <w:rFonts w:ascii="Times New Roman" w:eastAsia="Calibri" w:hAnsi="Times New Roman" w:cs="Times New Roman"/>
          <w:sz w:val="28"/>
          <w:szCs w:val="28"/>
        </w:rPr>
        <w:t>теснее</w:t>
      </w:r>
      <w:r w:rsidRPr="00C8249E">
        <w:rPr>
          <w:rFonts w:ascii="Times New Roman" w:eastAsia="Calibri" w:hAnsi="Times New Roman" w:cs="Times New Roman"/>
          <w:sz w:val="28"/>
          <w:szCs w:val="28"/>
        </w:rPr>
        <w:t xml:space="preserve"> всего соприкасаются с работой Госавтоинспекции. Цель патрулирования</w:t>
      </w:r>
      <w:r w:rsidR="00103D40">
        <w:rPr>
          <w:rFonts w:ascii="Times New Roman" w:eastAsia="Calibri" w:hAnsi="Times New Roman" w:cs="Times New Roman"/>
          <w:sz w:val="28"/>
          <w:szCs w:val="28"/>
        </w:rPr>
        <w:t xml:space="preserve"> — </w:t>
      </w:r>
      <w:r w:rsidRPr="00C8249E">
        <w:rPr>
          <w:rFonts w:ascii="Times New Roman" w:eastAsia="Calibri" w:hAnsi="Times New Roman" w:cs="Times New Roman"/>
          <w:sz w:val="28"/>
          <w:szCs w:val="28"/>
        </w:rPr>
        <w:t>предупреждение дорожно-транспортных происшествий с детьми на дороге. Местами патрулирования могут быть пешеходные переходы, перекрестки, территория школы. В обязанности патрульных ЮИД входит наблюдение за соблюдением ПДД школьниками, помощь младшим ребятам при переходе проезжей части дороги и выборе безопасных мест для игр и катания на велосипедах, скейтах и пр. средствах передвижения.</w:t>
      </w:r>
    </w:p>
    <w:p w:rsidR="00103D40"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Ну, а вам, ребята, для того чтобы стать </w:t>
      </w:r>
      <w:r w:rsidR="00C53AEB">
        <w:rPr>
          <w:rFonts w:ascii="Times New Roman" w:eastAsia="Calibri" w:hAnsi="Times New Roman" w:cs="Times New Roman"/>
          <w:sz w:val="28"/>
          <w:szCs w:val="28"/>
        </w:rPr>
        <w:t>опытными</w:t>
      </w:r>
      <w:r w:rsidRPr="00C8249E">
        <w:rPr>
          <w:rFonts w:ascii="Times New Roman" w:eastAsia="Calibri" w:hAnsi="Times New Roman" w:cs="Times New Roman"/>
          <w:sz w:val="28"/>
          <w:szCs w:val="28"/>
        </w:rPr>
        <w:t xml:space="preserve"> ЮИД</w:t>
      </w:r>
      <w:r w:rsidR="00C53AEB">
        <w:rPr>
          <w:rFonts w:ascii="Times New Roman" w:eastAsia="Calibri" w:hAnsi="Times New Roman" w:cs="Times New Roman"/>
          <w:sz w:val="28"/>
          <w:szCs w:val="28"/>
        </w:rPr>
        <w:t xml:space="preserve">овцами, способными помочь </w:t>
      </w:r>
      <w:r w:rsidR="00F744E4">
        <w:rPr>
          <w:rFonts w:ascii="Times New Roman" w:eastAsia="Calibri" w:hAnsi="Times New Roman" w:cs="Times New Roman"/>
          <w:sz w:val="28"/>
          <w:szCs w:val="28"/>
        </w:rPr>
        <w:t xml:space="preserve">другим детям </w:t>
      </w:r>
      <w:r w:rsidR="00C53AEB">
        <w:rPr>
          <w:rFonts w:ascii="Times New Roman" w:eastAsia="Calibri" w:hAnsi="Times New Roman" w:cs="Times New Roman"/>
          <w:sz w:val="28"/>
          <w:szCs w:val="28"/>
        </w:rPr>
        <w:t>стать безопасными участниками дорожного движения, надо</w:t>
      </w:r>
      <w:r w:rsidR="00F744E4" w:rsidRPr="00F744E4">
        <w:rPr>
          <w:rFonts w:ascii="Times New Roman" w:eastAsia="Calibri" w:hAnsi="Times New Roman" w:cs="Times New Roman"/>
          <w:sz w:val="28"/>
          <w:szCs w:val="28"/>
        </w:rPr>
        <w:t xml:space="preserve"> </w:t>
      </w:r>
      <w:r w:rsidR="00F744E4" w:rsidRPr="00C8249E">
        <w:rPr>
          <w:rFonts w:ascii="Times New Roman" w:eastAsia="Calibri" w:hAnsi="Times New Roman" w:cs="Times New Roman"/>
          <w:sz w:val="28"/>
          <w:szCs w:val="28"/>
        </w:rPr>
        <w:t>изучить</w:t>
      </w:r>
      <w:r w:rsidRPr="00C8249E">
        <w:rPr>
          <w:rFonts w:ascii="Times New Roman" w:eastAsia="Calibri" w:hAnsi="Times New Roman" w:cs="Times New Roman"/>
          <w:sz w:val="28"/>
          <w:szCs w:val="28"/>
        </w:rPr>
        <w:t>:</w:t>
      </w:r>
    </w:p>
    <w:p w:rsidR="00103D40" w:rsidRDefault="00F744E4">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основные правила дорожного движения для пешеходов</w:t>
      </w:r>
      <w:r>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водителей велосипедов и мопедов;</w:t>
      </w:r>
    </w:p>
    <w:p w:rsidR="00103D40" w:rsidRDefault="00F744E4" w:rsidP="00BD5DB5">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сигналы светофоров;</w:t>
      </w:r>
    </w:p>
    <w:p w:rsidR="00103D40" w:rsidRDefault="00F744E4" w:rsidP="00BD5DB5">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сигналы регулировщика;</w:t>
      </w:r>
    </w:p>
    <w:p w:rsidR="00BD5DB5" w:rsidRPr="00C8249E" w:rsidRDefault="00F744E4" w:rsidP="00BD5DB5">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виды перекрестков.</w:t>
      </w:r>
    </w:p>
    <w:p w:rsidR="00BD5DB5" w:rsidRDefault="00291BAE" w:rsidP="00BD5DB5">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И</w:t>
      </w:r>
      <w:r w:rsidR="00BD5DB5" w:rsidRPr="00C8249E">
        <w:rPr>
          <w:rFonts w:ascii="Times New Roman" w:eastAsia="Calibri" w:hAnsi="Times New Roman" w:cs="Times New Roman"/>
          <w:sz w:val="28"/>
          <w:szCs w:val="28"/>
        </w:rPr>
        <w:t xml:space="preserve"> после того, как вы обретете уверенность</w:t>
      </w:r>
      <w:r>
        <w:rPr>
          <w:rFonts w:ascii="Times New Roman" w:eastAsia="Calibri" w:hAnsi="Times New Roman" w:cs="Times New Roman"/>
          <w:sz w:val="28"/>
          <w:szCs w:val="28"/>
        </w:rPr>
        <w:t xml:space="preserve"> в своих знаниях</w:t>
      </w:r>
      <w:r w:rsidR="00BD5DB5" w:rsidRPr="00C8249E">
        <w:rPr>
          <w:rFonts w:ascii="Times New Roman" w:eastAsia="Calibri" w:hAnsi="Times New Roman" w:cs="Times New Roman"/>
          <w:sz w:val="28"/>
          <w:szCs w:val="28"/>
        </w:rPr>
        <w:t xml:space="preserve">, преодолеете страх перед «взрослыми» правилами дорожного движения, можно переходить к </w:t>
      </w:r>
      <w:r>
        <w:rPr>
          <w:rFonts w:ascii="Times New Roman" w:eastAsia="Calibri" w:hAnsi="Times New Roman" w:cs="Times New Roman"/>
          <w:sz w:val="28"/>
          <w:szCs w:val="28"/>
        </w:rPr>
        <w:t>обучению других.</w:t>
      </w:r>
    </w:p>
    <w:p w:rsidR="009B21D4" w:rsidRPr="00C8249E" w:rsidRDefault="009B21D4" w:rsidP="00BD5DB5">
      <w:pPr>
        <w:spacing w:after="0" w:line="360" w:lineRule="auto"/>
        <w:ind w:firstLine="851"/>
        <w:jc w:val="both"/>
        <w:rPr>
          <w:rFonts w:ascii="Times New Roman" w:eastAsia="Calibri" w:hAnsi="Times New Roman" w:cs="Times New Roman"/>
          <w:sz w:val="28"/>
          <w:szCs w:val="28"/>
        </w:rPr>
      </w:pPr>
    </w:p>
    <w:p w:rsidR="00F744E4"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bCs/>
          <w:sz w:val="28"/>
          <w:szCs w:val="28"/>
        </w:rPr>
        <w:t>Закрепление</w:t>
      </w:r>
    </w:p>
    <w:p w:rsidR="00103D40" w:rsidRDefault="00F744E4" w:rsidP="00BD5DB5">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Итак, ребята, сегодня мы путешествовали с вами в прошлый век, в то вре</w:t>
      </w:r>
      <w:r w:rsidR="00291BAE">
        <w:rPr>
          <w:rFonts w:ascii="Times New Roman" w:eastAsia="Calibri" w:hAnsi="Times New Roman" w:cs="Times New Roman"/>
          <w:sz w:val="28"/>
          <w:szCs w:val="28"/>
        </w:rPr>
        <w:t>мя, когда создавалось Всесоюзное</w:t>
      </w:r>
      <w:r w:rsidR="00BD5DB5" w:rsidRPr="00C8249E">
        <w:rPr>
          <w:rFonts w:ascii="Times New Roman" w:eastAsia="Calibri" w:hAnsi="Times New Roman" w:cs="Times New Roman"/>
          <w:sz w:val="28"/>
          <w:szCs w:val="28"/>
        </w:rPr>
        <w:t xml:space="preserve"> (теперь </w:t>
      </w:r>
      <w:r>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 xml:space="preserve">Всероссийское) движение </w:t>
      </w:r>
      <w:r>
        <w:rPr>
          <w:rFonts w:ascii="Times New Roman" w:eastAsia="Calibri" w:hAnsi="Times New Roman" w:cs="Times New Roman"/>
          <w:sz w:val="28"/>
          <w:szCs w:val="28"/>
        </w:rPr>
        <w:t>ю</w:t>
      </w:r>
      <w:r w:rsidR="00BD5DB5" w:rsidRPr="00C8249E">
        <w:rPr>
          <w:rFonts w:ascii="Times New Roman" w:eastAsia="Calibri" w:hAnsi="Times New Roman" w:cs="Times New Roman"/>
          <w:sz w:val="28"/>
          <w:szCs w:val="28"/>
        </w:rPr>
        <w:t xml:space="preserve">ных </w:t>
      </w:r>
      <w:r>
        <w:rPr>
          <w:rFonts w:ascii="Times New Roman" w:eastAsia="Calibri" w:hAnsi="Times New Roman" w:cs="Times New Roman"/>
          <w:sz w:val="28"/>
          <w:szCs w:val="28"/>
        </w:rPr>
        <w:t>и</w:t>
      </w:r>
      <w:r w:rsidR="00BD5DB5" w:rsidRPr="00C8249E">
        <w:rPr>
          <w:rFonts w:ascii="Times New Roman" w:eastAsia="Calibri" w:hAnsi="Times New Roman" w:cs="Times New Roman"/>
          <w:sz w:val="28"/>
          <w:szCs w:val="28"/>
        </w:rPr>
        <w:t xml:space="preserve">нспекторов </w:t>
      </w:r>
      <w:r>
        <w:rPr>
          <w:rFonts w:ascii="Times New Roman" w:eastAsia="Calibri" w:hAnsi="Times New Roman" w:cs="Times New Roman"/>
          <w:sz w:val="28"/>
          <w:szCs w:val="28"/>
        </w:rPr>
        <w:t>д</w:t>
      </w:r>
      <w:r w:rsidR="00BD5DB5" w:rsidRPr="00C8249E">
        <w:rPr>
          <w:rFonts w:ascii="Times New Roman" w:eastAsia="Calibri" w:hAnsi="Times New Roman" w:cs="Times New Roman"/>
          <w:sz w:val="28"/>
          <w:szCs w:val="28"/>
        </w:rPr>
        <w:t>вижения.</w:t>
      </w:r>
    </w:p>
    <w:p w:rsidR="00291BAE"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Мы узнали о роли </w:t>
      </w:r>
      <w:r w:rsidR="00291BAE">
        <w:rPr>
          <w:rFonts w:ascii="Times New Roman" w:eastAsia="Calibri" w:hAnsi="Times New Roman" w:cs="Times New Roman"/>
          <w:sz w:val="28"/>
          <w:szCs w:val="28"/>
        </w:rPr>
        <w:t xml:space="preserve">в развитии этого движения </w:t>
      </w:r>
      <w:r w:rsidRPr="00C8249E">
        <w:rPr>
          <w:rFonts w:ascii="Times New Roman" w:eastAsia="Calibri" w:hAnsi="Times New Roman" w:cs="Times New Roman"/>
          <w:sz w:val="28"/>
          <w:szCs w:val="28"/>
        </w:rPr>
        <w:t>замечательной женщины, офицера милиции Ларисы Николаевны Овчаренко.</w:t>
      </w:r>
    </w:p>
    <w:p w:rsidR="00BD5DB5"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Теперь, друзья мои, в ваших силах продолжить работу по профилактике детского дорожно-транспортного травматизма и стать продолжател</w:t>
      </w:r>
      <w:r w:rsidR="00F744E4">
        <w:rPr>
          <w:rFonts w:ascii="Times New Roman" w:eastAsia="Calibri" w:hAnsi="Times New Roman" w:cs="Times New Roman"/>
          <w:sz w:val="28"/>
          <w:szCs w:val="28"/>
        </w:rPr>
        <w:t>ями</w:t>
      </w:r>
      <w:r w:rsidRPr="00C8249E">
        <w:rPr>
          <w:rFonts w:ascii="Times New Roman" w:eastAsia="Calibri" w:hAnsi="Times New Roman" w:cs="Times New Roman"/>
          <w:sz w:val="28"/>
          <w:szCs w:val="28"/>
        </w:rPr>
        <w:t xml:space="preserve"> такого важного дела, как пропаганда безопасности дорожного движения в отряде </w:t>
      </w:r>
      <w:r w:rsidR="00291BAE">
        <w:rPr>
          <w:rFonts w:ascii="Times New Roman" w:eastAsia="Calibri" w:hAnsi="Times New Roman" w:cs="Times New Roman"/>
          <w:sz w:val="28"/>
          <w:szCs w:val="28"/>
        </w:rPr>
        <w:t>ЮИД</w:t>
      </w:r>
      <w:r w:rsidRPr="00C8249E">
        <w:rPr>
          <w:rFonts w:ascii="Times New Roman" w:eastAsia="Calibri" w:hAnsi="Times New Roman" w:cs="Times New Roman"/>
          <w:sz w:val="28"/>
          <w:szCs w:val="28"/>
        </w:rPr>
        <w:t>.</w:t>
      </w:r>
    </w:p>
    <w:p w:rsidR="009B21D4" w:rsidRPr="00C8249E" w:rsidRDefault="009B21D4" w:rsidP="00BD5DB5">
      <w:pPr>
        <w:spacing w:after="0" w:line="360" w:lineRule="auto"/>
        <w:ind w:firstLine="851"/>
        <w:jc w:val="both"/>
        <w:rPr>
          <w:rFonts w:ascii="Times New Roman" w:eastAsia="Calibri" w:hAnsi="Times New Roman" w:cs="Times New Roman"/>
          <w:sz w:val="28"/>
          <w:szCs w:val="28"/>
        </w:rPr>
      </w:pPr>
    </w:p>
    <w:p w:rsidR="00F744E4" w:rsidRDefault="00BD5DB5" w:rsidP="00BD5DB5">
      <w:pPr>
        <w:spacing w:after="0" w:line="360" w:lineRule="auto"/>
        <w:ind w:firstLine="567"/>
        <w:jc w:val="both"/>
        <w:rPr>
          <w:rFonts w:ascii="Times New Roman" w:eastAsia="Calibri" w:hAnsi="Times New Roman" w:cs="Times New Roman"/>
          <w:b/>
          <w:bCs/>
          <w:sz w:val="28"/>
          <w:szCs w:val="28"/>
        </w:rPr>
      </w:pPr>
      <w:r w:rsidRPr="00C8249E">
        <w:rPr>
          <w:rFonts w:ascii="Times New Roman" w:eastAsia="Calibri" w:hAnsi="Times New Roman" w:cs="Times New Roman"/>
          <w:b/>
          <w:bCs/>
          <w:sz w:val="28"/>
          <w:szCs w:val="28"/>
        </w:rPr>
        <w:t>Активность</w:t>
      </w:r>
    </w:p>
    <w:p w:rsidR="00BD5DB5" w:rsidRPr="00C8249E" w:rsidRDefault="00543CEF" w:rsidP="00BD5DB5">
      <w:pPr>
        <w:spacing w:after="0" w:line="360" w:lineRule="auto"/>
        <w:ind w:firstLine="567"/>
        <w:jc w:val="both"/>
        <w:rPr>
          <w:rFonts w:ascii="Times New Roman" w:eastAsia="Calibri" w:hAnsi="Times New Roman" w:cs="Times New Roman"/>
          <w:sz w:val="28"/>
          <w:szCs w:val="28"/>
        </w:rPr>
      </w:pPr>
      <w:r w:rsidRPr="00543CEF">
        <w:rPr>
          <w:rFonts w:ascii="Times New Roman" w:eastAsia="Calibri" w:hAnsi="Times New Roman" w:cs="Times New Roman"/>
          <w:bCs/>
          <w:sz w:val="28"/>
          <w:szCs w:val="28"/>
        </w:rPr>
        <w:t xml:space="preserve">— </w:t>
      </w:r>
      <w:r w:rsidR="00BD5DB5" w:rsidRPr="00C8249E">
        <w:rPr>
          <w:rFonts w:ascii="Times New Roman" w:eastAsia="Calibri" w:hAnsi="Times New Roman" w:cs="Times New Roman"/>
          <w:sz w:val="28"/>
          <w:szCs w:val="28"/>
        </w:rPr>
        <w:t>Ребята, сейчас мы разделимся на команды, каждой команде будет выдана кукла, которую нужно одеть в форму ЮИД.</w:t>
      </w:r>
    </w:p>
    <w:p w:rsidR="00291BAE" w:rsidRDefault="00BD5DB5" w:rsidP="00BD5DB5">
      <w:pPr>
        <w:spacing w:after="0" w:line="360" w:lineRule="auto"/>
        <w:ind w:firstLine="567"/>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Варианты формы расположены в картонной коробке на столе. В процессе работы над заданием можно уточнять информацию, задавать вопросы педагогу и командам соперникам. По окончани</w:t>
      </w:r>
      <w:r w:rsidR="00F744E4">
        <w:rPr>
          <w:rFonts w:ascii="Times New Roman" w:eastAsia="Calibri" w:hAnsi="Times New Roman" w:cs="Times New Roman"/>
          <w:sz w:val="28"/>
          <w:szCs w:val="28"/>
        </w:rPr>
        <w:t>ю</w:t>
      </w:r>
      <w:r w:rsidRPr="00C8249E">
        <w:rPr>
          <w:rFonts w:ascii="Times New Roman" w:eastAsia="Calibri" w:hAnsi="Times New Roman" w:cs="Times New Roman"/>
          <w:sz w:val="28"/>
          <w:szCs w:val="28"/>
        </w:rPr>
        <w:t xml:space="preserve"> выполнения задания кажд</w:t>
      </w:r>
      <w:r w:rsidR="00291BAE">
        <w:rPr>
          <w:rFonts w:ascii="Times New Roman" w:eastAsia="Calibri" w:hAnsi="Times New Roman" w:cs="Times New Roman"/>
          <w:sz w:val="28"/>
          <w:szCs w:val="28"/>
        </w:rPr>
        <w:t>ая команда придумает</w:t>
      </w:r>
      <w:r w:rsidR="00F744E4">
        <w:rPr>
          <w:rFonts w:ascii="Times New Roman" w:eastAsia="Calibri" w:hAnsi="Times New Roman" w:cs="Times New Roman"/>
          <w:sz w:val="28"/>
          <w:szCs w:val="28"/>
        </w:rPr>
        <w:t xml:space="preserve"> и</w:t>
      </w:r>
      <w:r w:rsidR="00291BAE">
        <w:rPr>
          <w:rFonts w:ascii="Times New Roman" w:eastAsia="Calibri" w:hAnsi="Times New Roman" w:cs="Times New Roman"/>
          <w:sz w:val="28"/>
          <w:szCs w:val="28"/>
        </w:rPr>
        <w:t xml:space="preserve"> расска</w:t>
      </w:r>
      <w:r w:rsidR="00F744E4">
        <w:rPr>
          <w:rFonts w:ascii="Times New Roman" w:eastAsia="Calibri" w:hAnsi="Times New Roman" w:cs="Times New Roman"/>
          <w:sz w:val="28"/>
          <w:szCs w:val="28"/>
        </w:rPr>
        <w:t>ж</w:t>
      </w:r>
      <w:r w:rsidR="00291BAE">
        <w:rPr>
          <w:rFonts w:ascii="Times New Roman" w:eastAsia="Calibri" w:hAnsi="Times New Roman" w:cs="Times New Roman"/>
          <w:sz w:val="28"/>
          <w:szCs w:val="28"/>
        </w:rPr>
        <w:t>ет о своем герое</w:t>
      </w:r>
      <w:r w:rsidRPr="00C8249E">
        <w:rPr>
          <w:rFonts w:ascii="Times New Roman" w:eastAsia="Calibri" w:hAnsi="Times New Roman" w:cs="Times New Roman"/>
          <w:sz w:val="28"/>
          <w:szCs w:val="28"/>
        </w:rPr>
        <w:t xml:space="preserve"> </w:t>
      </w:r>
      <w:r w:rsidR="00291BAE">
        <w:rPr>
          <w:rFonts w:ascii="Times New Roman" w:eastAsia="Calibri" w:hAnsi="Times New Roman" w:cs="Times New Roman"/>
          <w:sz w:val="28"/>
          <w:szCs w:val="28"/>
        </w:rPr>
        <w:t>историю.</w:t>
      </w:r>
    </w:p>
    <w:p w:rsidR="00F744E4" w:rsidRDefault="00F744E4" w:rsidP="00BD5DB5">
      <w:pPr>
        <w:spacing w:after="0" w:line="360" w:lineRule="auto"/>
        <w:ind w:firstLine="567"/>
        <w:jc w:val="both"/>
        <w:rPr>
          <w:rFonts w:ascii="Times New Roman" w:eastAsia="Calibri" w:hAnsi="Times New Roman" w:cs="Times New Roman"/>
          <w:sz w:val="28"/>
          <w:szCs w:val="28"/>
        </w:rPr>
      </w:pPr>
    </w:p>
    <w:p w:rsidR="00BD5DB5" w:rsidRPr="00C8249E" w:rsidRDefault="00291BAE" w:rsidP="00BD5DB5">
      <w:pPr>
        <w:spacing w:after="0" w:line="36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В</w:t>
      </w:r>
      <w:r w:rsidR="00BD5DB5" w:rsidRPr="00C8249E">
        <w:rPr>
          <w:rFonts w:ascii="Times New Roman" w:eastAsia="Calibri" w:hAnsi="Times New Roman" w:cs="Times New Roman"/>
          <w:sz w:val="28"/>
          <w:szCs w:val="28"/>
        </w:rPr>
        <w:t>ремя на выполнение задания</w:t>
      </w:r>
      <w:r w:rsidR="00F744E4">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 xml:space="preserve"> 5 минут.</w:t>
      </w:r>
    </w:p>
    <w:p w:rsidR="00BD5DB5" w:rsidRPr="00C8249E" w:rsidRDefault="00BD5DB5" w:rsidP="00BD5DB5">
      <w:pPr>
        <w:spacing w:after="0" w:line="360" w:lineRule="auto"/>
        <w:ind w:firstLine="567"/>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Педагог определяет команду</w:t>
      </w:r>
      <w:r w:rsidR="00F744E4">
        <w:rPr>
          <w:rFonts w:ascii="Times New Roman" w:eastAsia="Calibri" w:hAnsi="Times New Roman" w:cs="Times New Roman"/>
          <w:sz w:val="28"/>
          <w:szCs w:val="28"/>
        </w:rPr>
        <w:t>-</w:t>
      </w:r>
      <w:r w:rsidRPr="00C8249E">
        <w:rPr>
          <w:rFonts w:ascii="Times New Roman" w:eastAsia="Calibri" w:hAnsi="Times New Roman" w:cs="Times New Roman"/>
          <w:sz w:val="28"/>
          <w:szCs w:val="28"/>
        </w:rPr>
        <w:t>победителя.</w:t>
      </w:r>
    </w:p>
    <w:p w:rsidR="00BD5DB5" w:rsidRPr="00C8249E" w:rsidRDefault="00BD5DB5" w:rsidP="00BD5DB5">
      <w:pPr>
        <w:pStyle w:val="a6"/>
        <w:spacing w:after="0" w:line="360" w:lineRule="auto"/>
        <w:ind w:left="1080"/>
        <w:jc w:val="center"/>
        <w:rPr>
          <w:rFonts w:ascii="Times New Roman" w:hAnsi="Times New Roman" w:cs="Times New Roman"/>
          <w:sz w:val="28"/>
          <w:szCs w:val="28"/>
        </w:rPr>
      </w:pPr>
    </w:p>
    <w:p w:rsidR="00BD5DB5" w:rsidRPr="00C8249E" w:rsidRDefault="00BD5DB5" w:rsidP="00291BAE">
      <w:pPr>
        <w:pStyle w:val="a6"/>
        <w:spacing w:line="360" w:lineRule="auto"/>
        <w:ind w:left="1080"/>
        <w:jc w:val="center"/>
        <w:rPr>
          <w:rFonts w:ascii="Times New Roman" w:hAnsi="Times New Roman" w:cs="Times New Roman"/>
          <w:sz w:val="28"/>
          <w:szCs w:val="28"/>
        </w:rPr>
      </w:pPr>
      <w:bookmarkStart w:id="8" w:name="_Toc17709335"/>
      <w:r w:rsidRPr="00C8249E">
        <w:rPr>
          <w:rFonts w:ascii="Times New Roman" w:hAnsi="Times New Roman" w:cs="Times New Roman"/>
          <w:sz w:val="28"/>
          <w:szCs w:val="28"/>
        </w:rPr>
        <w:t>Сценарий занятия № 3</w:t>
      </w:r>
      <w:bookmarkEnd w:id="8"/>
    </w:p>
    <w:p w:rsidR="00BD5DB5" w:rsidRPr="00291BAE" w:rsidRDefault="00BD5DB5" w:rsidP="006D714C">
      <w:pPr>
        <w:pStyle w:val="20"/>
        <w:spacing w:after="240"/>
        <w:jc w:val="center"/>
        <w:rPr>
          <w:rFonts w:ascii="Times New Roman" w:eastAsia="Calibri" w:hAnsi="Times New Roman" w:cs="Times New Roman"/>
          <w:color w:val="auto"/>
          <w:sz w:val="28"/>
          <w:szCs w:val="28"/>
        </w:rPr>
      </w:pPr>
      <w:bookmarkStart w:id="9" w:name="_Toc21986552"/>
      <w:r w:rsidRPr="00291BAE">
        <w:rPr>
          <w:rFonts w:ascii="Times New Roman" w:eastAsia="Calibri" w:hAnsi="Times New Roman" w:cs="Times New Roman"/>
          <w:b/>
          <w:color w:val="auto"/>
          <w:sz w:val="28"/>
          <w:szCs w:val="28"/>
        </w:rPr>
        <w:t xml:space="preserve">Тема: </w:t>
      </w:r>
      <w:r w:rsidRPr="00291BAE">
        <w:rPr>
          <w:rFonts w:ascii="Times New Roman" w:eastAsia="Calibri" w:hAnsi="Times New Roman" w:cs="Times New Roman"/>
          <w:color w:val="auto"/>
          <w:sz w:val="28"/>
          <w:szCs w:val="28"/>
        </w:rPr>
        <w:t>«История Госавтоинспекции»</w:t>
      </w:r>
      <w:bookmarkEnd w:id="9"/>
    </w:p>
    <w:p w:rsidR="00103D40" w:rsidRDefault="00BD5DB5" w:rsidP="006D714C">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Цель:</w:t>
      </w:r>
      <w:r w:rsidRPr="00C8249E">
        <w:rPr>
          <w:rFonts w:ascii="Times New Roman" w:eastAsia="Calibri" w:hAnsi="Times New Roman" w:cs="Times New Roman"/>
          <w:sz w:val="28"/>
          <w:szCs w:val="28"/>
        </w:rPr>
        <w:t xml:space="preserve"> формирование у обучающихся представления о значимости и содержании работы полиции, а также позитивного образа сотрудников Госавтоинспекции.</w:t>
      </w:r>
    </w:p>
    <w:p w:rsidR="00103D40"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bCs/>
          <w:sz w:val="28"/>
          <w:szCs w:val="28"/>
        </w:rPr>
        <w:t>Задачи:</w:t>
      </w:r>
    </w:p>
    <w:p w:rsidR="00103D40" w:rsidRDefault="00F744E4" w:rsidP="00BD5DB5">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рассказать обучающимся младших классов о формах обеспечения порядка на дороге, важности службы ГИБДД;</w:t>
      </w:r>
    </w:p>
    <w:p w:rsidR="00BD5DB5" w:rsidRPr="00C8249E" w:rsidRDefault="00F744E4" w:rsidP="00BD5DB5">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заложить понимание</w:t>
      </w: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 xml:space="preserve"> почему развитие дорожно-транспортной системы России очень тесно связано с развитием службы, обеспечивающей порядок на дорогах (ГИБДД);</w:t>
      </w:r>
    </w:p>
    <w:p w:rsidR="00BD5DB5" w:rsidRPr="00C8249E" w:rsidRDefault="00F744E4" w:rsidP="00BD5DB5">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расширить кругозор в области исторических знаний по рассматриваемой тематике;</w:t>
      </w:r>
    </w:p>
    <w:p w:rsidR="00BD5DB5" w:rsidRPr="00C8249E" w:rsidRDefault="00F744E4" w:rsidP="00BD5DB5">
      <w:pPr>
        <w:spacing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научить свободно оперировать понятиями</w:t>
      </w:r>
      <w:r>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полиция</w:t>
      </w: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инспектор ГИБДД</w:t>
      </w: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безопасность</w:t>
      </w: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порядок</w:t>
      </w:r>
      <w:r>
        <w:rPr>
          <w:rFonts w:ascii="Times New Roman" w:eastAsia="Calibri" w:hAnsi="Times New Roman" w:cs="Times New Roman"/>
          <w:sz w:val="28"/>
          <w:szCs w:val="28"/>
        </w:rPr>
        <w:t>»</w:t>
      </w:r>
      <w:r w:rsidR="007543C1">
        <w:rPr>
          <w:rFonts w:ascii="Times New Roman" w:eastAsia="Calibri" w:hAnsi="Times New Roman" w:cs="Times New Roman"/>
          <w:sz w:val="28"/>
          <w:szCs w:val="28"/>
        </w:rPr>
        <w:t>.</w:t>
      </w:r>
    </w:p>
    <w:p w:rsidR="00BD5DB5" w:rsidRPr="00C8249E" w:rsidRDefault="00BD5DB5" w:rsidP="00BD5DB5">
      <w:pPr>
        <w:pStyle w:val="a8"/>
        <w:spacing w:before="0" w:beforeAutospacing="0" w:after="0" w:afterAutospacing="0" w:line="360" w:lineRule="auto"/>
        <w:ind w:firstLine="851"/>
        <w:jc w:val="both"/>
        <w:rPr>
          <w:b/>
          <w:color w:val="000000"/>
          <w:sz w:val="28"/>
          <w:szCs w:val="28"/>
        </w:rPr>
      </w:pPr>
      <w:r w:rsidRPr="00C8249E">
        <w:rPr>
          <w:b/>
          <w:color w:val="000000"/>
          <w:sz w:val="28"/>
          <w:szCs w:val="28"/>
        </w:rPr>
        <w:t>Рекомендации по материально-техническому обеспечению</w:t>
      </w:r>
    </w:p>
    <w:p w:rsidR="00BD5DB5" w:rsidRPr="00C8249E"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Занятие рекомендуется проводить на территории музея ГИБДД, либо в школьном музее</w:t>
      </w:r>
      <w:r w:rsidR="00F744E4">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если в нем есть уголок ГИБДД</w:t>
      </w:r>
      <w:r w:rsidR="00F744E4">
        <w:rPr>
          <w:rFonts w:ascii="Times New Roman" w:eastAsia="Calibri" w:hAnsi="Times New Roman" w:cs="Times New Roman"/>
          <w:sz w:val="28"/>
          <w:szCs w:val="28"/>
        </w:rPr>
        <w:t>)</w:t>
      </w:r>
      <w:r w:rsidRPr="00C8249E">
        <w:rPr>
          <w:rFonts w:ascii="Times New Roman" w:eastAsia="Calibri" w:hAnsi="Times New Roman" w:cs="Times New Roman"/>
          <w:sz w:val="28"/>
          <w:szCs w:val="28"/>
        </w:rPr>
        <w:t>, либо в тематичес</w:t>
      </w:r>
      <w:r w:rsidR="00291BAE">
        <w:rPr>
          <w:rFonts w:ascii="Times New Roman" w:eastAsia="Calibri" w:hAnsi="Times New Roman" w:cs="Times New Roman"/>
          <w:sz w:val="28"/>
          <w:szCs w:val="28"/>
        </w:rPr>
        <w:t>ки оформленном учебном классе</w:t>
      </w:r>
      <w:r w:rsidR="00F744E4">
        <w:rPr>
          <w:rFonts w:ascii="Times New Roman" w:eastAsia="Calibri" w:hAnsi="Times New Roman" w:cs="Times New Roman"/>
          <w:sz w:val="28"/>
          <w:szCs w:val="28"/>
        </w:rPr>
        <w:t>.</w:t>
      </w:r>
    </w:p>
    <w:p w:rsidR="00BD5DB5" w:rsidRPr="00C8249E"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Рекомендуется использовать мультимедийное оборудование для демонстрации заставк</w:t>
      </w:r>
      <w:r w:rsidR="00F744E4">
        <w:rPr>
          <w:rFonts w:ascii="Times New Roman" w:eastAsia="Calibri" w:hAnsi="Times New Roman" w:cs="Times New Roman"/>
          <w:sz w:val="28"/>
          <w:szCs w:val="28"/>
        </w:rPr>
        <w:t>и</w:t>
      </w:r>
      <w:r w:rsidRPr="00C8249E">
        <w:rPr>
          <w:rFonts w:ascii="Times New Roman" w:eastAsia="Calibri" w:hAnsi="Times New Roman" w:cs="Times New Roman"/>
          <w:sz w:val="28"/>
          <w:szCs w:val="28"/>
        </w:rPr>
        <w:t xml:space="preserve"> на экран и презентаци</w:t>
      </w:r>
      <w:r w:rsidR="00F744E4">
        <w:rPr>
          <w:rFonts w:ascii="Times New Roman" w:eastAsia="Calibri" w:hAnsi="Times New Roman" w:cs="Times New Roman"/>
          <w:sz w:val="28"/>
          <w:szCs w:val="28"/>
        </w:rPr>
        <w:t>и</w:t>
      </w:r>
      <w:r w:rsidRPr="00C8249E">
        <w:rPr>
          <w:rFonts w:ascii="Times New Roman" w:eastAsia="Calibri" w:hAnsi="Times New Roman" w:cs="Times New Roman"/>
          <w:sz w:val="28"/>
          <w:szCs w:val="28"/>
        </w:rPr>
        <w:t xml:space="preserve"> «История ГИБДД»</w:t>
      </w:r>
      <w:r w:rsidR="00F744E4">
        <w:rPr>
          <w:rFonts w:ascii="Times New Roman" w:eastAsia="Calibri" w:hAnsi="Times New Roman" w:cs="Times New Roman"/>
          <w:sz w:val="28"/>
          <w:szCs w:val="28"/>
        </w:rPr>
        <w:t>.</w:t>
      </w:r>
    </w:p>
    <w:p w:rsidR="00BD5DB5" w:rsidRPr="00C8249E" w:rsidRDefault="00BD5DB5" w:rsidP="00BD5DB5">
      <w:pPr>
        <w:pStyle w:val="a8"/>
        <w:spacing w:before="0" w:beforeAutospacing="0" w:after="240" w:afterAutospacing="0" w:line="360" w:lineRule="auto"/>
        <w:ind w:firstLine="851"/>
        <w:jc w:val="both"/>
        <w:rPr>
          <w:rFonts w:eastAsia="Calibri"/>
          <w:sz w:val="28"/>
          <w:szCs w:val="28"/>
        </w:rPr>
      </w:pPr>
      <w:r w:rsidRPr="00C8249E">
        <w:rPr>
          <w:rFonts w:eastAsia="Calibri"/>
          <w:sz w:val="28"/>
          <w:szCs w:val="28"/>
        </w:rPr>
        <w:t xml:space="preserve">При подготовке к занятию необходимо </w:t>
      </w:r>
      <w:r w:rsidR="007543C1">
        <w:rPr>
          <w:rFonts w:eastAsia="Calibri"/>
          <w:sz w:val="28"/>
          <w:szCs w:val="28"/>
        </w:rPr>
        <w:t>из</w:t>
      </w:r>
      <w:r w:rsidRPr="00C8249E">
        <w:rPr>
          <w:rFonts w:eastAsia="Calibri"/>
          <w:sz w:val="28"/>
          <w:szCs w:val="28"/>
        </w:rPr>
        <w:t xml:space="preserve">готовить картонную коробку с </w:t>
      </w:r>
      <w:r w:rsidR="007543C1">
        <w:rPr>
          <w:rFonts w:eastAsia="Calibri"/>
          <w:sz w:val="28"/>
          <w:szCs w:val="28"/>
        </w:rPr>
        <w:t>картонными кукла</w:t>
      </w:r>
      <w:r w:rsidR="00165F48">
        <w:rPr>
          <w:rFonts w:eastAsia="Calibri"/>
          <w:sz w:val="28"/>
          <w:szCs w:val="28"/>
        </w:rPr>
        <w:t>ми-моделями</w:t>
      </w:r>
      <w:r w:rsidRPr="00C8249E">
        <w:rPr>
          <w:rFonts w:eastAsia="Calibri"/>
          <w:sz w:val="28"/>
          <w:szCs w:val="28"/>
        </w:rPr>
        <w:t>, предметами одежды и аксессуарами полицейского.</w:t>
      </w:r>
    </w:p>
    <w:p w:rsidR="00103D40" w:rsidRDefault="00BD5DB5" w:rsidP="00BD5DB5">
      <w:pPr>
        <w:shd w:val="clear" w:color="auto" w:fill="FFFFFF"/>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Ход занятия</w:t>
      </w:r>
    </w:p>
    <w:p w:rsidR="00103D40" w:rsidRDefault="00BD5DB5" w:rsidP="00BD5DB5">
      <w:pPr>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Педагог в начале занятия показывает обучающимся несколько вариантов жезлов (белый с черными полосками, красный и дисковый жезл).</w:t>
      </w:r>
    </w:p>
    <w:p w:rsidR="00291BAE" w:rsidRPr="00F744E4" w:rsidRDefault="00543CEF" w:rsidP="00BD5DB5">
      <w:pPr>
        <w:spacing w:after="0" w:line="360" w:lineRule="auto"/>
        <w:ind w:firstLine="851"/>
        <w:jc w:val="both"/>
        <w:rPr>
          <w:rFonts w:ascii="Times New Roman" w:eastAsia="Times New Roman" w:hAnsi="Times New Roman" w:cs="Times New Roman"/>
          <w:sz w:val="28"/>
          <w:szCs w:val="28"/>
          <w:u w:val="single"/>
          <w:lang w:eastAsia="ru-RU"/>
        </w:rPr>
      </w:pPr>
      <w:r w:rsidRPr="00543CEF">
        <w:rPr>
          <w:rFonts w:ascii="Times New Roman" w:eastAsia="Times New Roman" w:hAnsi="Times New Roman" w:cs="Times New Roman"/>
          <w:sz w:val="28"/>
          <w:szCs w:val="28"/>
          <w:u w:val="single"/>
          <w:lang w:eastAsia="ru-RU"/>
        </w:rPr>
        <w:t>Педагог:</w:t>
      </w:r>
    </w:p>
    <w:p w:rsidR="00103D40" w:rsidRDefault="00F744E4" w:rsidP="00BD5DB5">
      <w:pPr>
        <w:spacing w:after="0" w:line="36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D5DB5" w:rsidRPr="00C8249E">
        <w:rPr>
          <w:rFonts w:ascii="Times New Roman" w:eastAsia="Times New Roman" w:hAnsi="Times New Roman" w:cs="Times New Roman"/>
          <w:sz w:val="28"/>
          <w:szCs w:val="28"/>
          <w:lang w:eastAsia="ru-RU"/>
        </w:rPr>
        <w:t>Ребята, сегодня у нас необы</w:t>
      </w:r>
      <w:r w:rsidR="00291BAE">
        <w:rPr>
          <w:rFonts w:ascii="Times New Roman" w:eastAsia="Times New Roman" w:hAnsi="Times New Roman" w:cs="Times New Roman"/>
          <w:sz w:val="28"/>
          <w:szCs w:val="28"/>
          <w:lang w:eastAsia="ru-RU"/>
        </w:rPr>
        <w:t>чное</w:t>
      </w:r>
      <w:r w:rsidR="00BD5DB5" w:rsidRPr="00C8249E">
        <w:rPr>
          <w:rFonts w:ascii="Times New Roman" w:eastAsia="Times New Roman" w:hAnsi="Times New Roman" w:cs="Times New Roman"/>
          <w:sz w:val="28"/>
          <w:szCs w:val="28"/>
          <w:lang w:eastAsia="ru-RU"/>
        </w:rPr>
        <w:t xml:space="preserve"> занятие, вот эти «волшебные палочки» перенесут нас в </w:t>
      </w:r>
      <w:r w:rsidR="00AB038A">
        <w:rPr>
          <w:rFonts w:ascii="Times New Roman" w:eastAsia="Times New Roman" w:hAnsi="Times New Roman" w:cs="Times New Roman"/>
          <w:sz w:val="28"/>
          <w:szCs w:val="28"/>
          <w:lang w:eastAsia="ru-RU"/>
        </w:rPr>
        <w:t xml:space="preserve">город Санкт-Петербург и на его примере расскажут </w:t>
      </w:r>
      <w:r w:rsidR="00BD5DB5" w:rsidRPr="00C8249E">
        <w:rPr>
          <w:rFonts w:ascii="Times New Roman" w:eastAsia="Times New Roman" w:hAnsi="Times New Roman" w:cs="Times New Roman"/>
          <w:sz w:val="28"/>
          <w:szCs w:val="28"/>
          <w:lang w:eastAsia="ru-RU"/>
        </w:rPr>
        <w:t>историю ОРУД (отдел</w:t>
      </w:r>
      <w:r w:rsidR="009E3A76">
        <w:rPr>
          <w:rFonts w:ascii="Times New Roman" w:eastAsia="Times New Roman" w:hAnsi="Times New Roman" w:cs="Times New Roman"/>
          <w:sz w:val="28"/>
          <w:szCs w:val="28"/>
          <w:lang w:eastAsia="ru-RU"/>
        </w:rPr>
        <w:t>а</w:t>
      </w:r>
      <w:r w:rsidR="00543CEF" w:rsidRPr="00543CEF">
        <w:rPr>
          <w:rFonts w:ascii="Times New Roman" w:eastAsia="Times New Roman" w:hAnsi="Times New Roman" w:cs="Times New Roman"/>
          <w:sz w:val="28"/>
          <w:szCs w:val="28"/>
          <w:lang w:eastAsia="ru-RU"/>
        </w:rPr>
        <w:t xml:space="preserve"> </w:t>
      </w:r>
      <w:r w:rsidR="009E3A76">
        <w:rPr>
          <w:rFonts w:ascii="Times New Roman" w:eastAsia="Times New Roman" w:hAnsi="Times New Roman" w:cs="Times New Roman"/>
          <w:sz w:val="28"/>
          <w:szCs w:val="28"/>
          <w:lang w:eastAsia="ru-RU"/>
        </w:rPr>
        <w:t>по</w:t>
      </w:r>
      <w:r w:rsidR="00BD5DB5" w:rsidRPr="00C8249E">
        <w:rPr>
          <w:rFonts w:ascii="Times New Roman" w:eastAsia="Times New Roman" w:hAnsi="Times New Roman" w:cs="Times New Roman"/>
          <w:sz w:val="28"/>
          <w:szCs w:val="28"/>
          <w:lang w:eastAsia="ru-RU"/>
        </w:rPr>
        <w:t xml:space="preserve"> регулировани</w:t>
      </w:r>
      <w:r w:rsidR="009E3A76">
        <w:rPr>
          <w:rFonts w:ascii="Times New Roman" w:eastAsia="Times New Roman" w:hAnsi="Times New Roman" w:cs="Times New Roman"/>
          <w:sz w:val="28"/>
          <w:szCs w:val="28"/>
          <w:lang w:eastAsia="ru-RU"/>
        </w:rPr>
        <w:t>ю</w:t>
      </w:r>
      <w:r w:rsidR="00BD5DB5" w:rsidRPr="00C8249E">
        <w:rPr>
          <w:rFonts w:ascii="Times New Roman" w:eastAsia="Times New Roman" w:hAnsi="Times New Roman" w:cs="Times New Roman"/>
          <w:sz w:val="28"/>
          <w:szCs w:val="28"/>
          <w:lang w:eastAsia="ru-RU"/>
        </w:rPr>
        <w:t xml:space="preserve"> уличн</w:t>
      </w:r>
      <w:r w:rsidR="009E3A76">
        <w:rPr>
          <w:rFonts w:ascii="Times New Roman" w:eastAsia="Times New Roman" w:hAnsi="Times New Roman" w:cs="Times New Roman"/>
          <w:sz w:val="28"/>
          <w:szCs w:val="28"/>
          <w:lang w:eastAsia="ru-RU"/>
        </w:rPr>
        <w:t xml:space="preserve">ого </w:t>
      </w:r>
      <w:r w:rsidR="00BD5DB5" w:rsidRPr="00C8249E">
        <w:rPr>
          <w:rFonts w:ascii="Times New Roman" w:eastAsia="Times New Roman" w:hAnsi="Times New Roman" w:cs="Times New Roman"/>
          <w:sz w:val="28"/>
          <w:szCs w:val="28"/>
          <w:lang w:eastAsia="ru-RU"/>
        </w:rPr>
        <w:t>движени</w:t>
      </w:r>
      <w:r w:rsidR="009E3A76">
        <w:rPr>
          <w:rFonts w:ascii="Times New Roman" w:eastAsia="Times New Roman" w:hAnsi="Times New Roman" w:cs="Times New Roman"/>
          <w:sz w:val="28"/>
          <w:szCs w:val="28"/>
          <w:lang w:eastAsia="ru-RU"/>
        </w:rPr>
        <w:t>я</w:t>
      </w:r>
      <w:r w:rsidR="00BD5DB5" w:rsidRPr="00C8249E">
        <w:rPr>
          <w:rFonts w:ascii="Times New Roman" w:eastAsia="Times New Roman" w:hAnsi="Times New Roman" w:cs="Times New Roman"/>
          <w:sz w:val="28"/>
          <w:szCs w:val="28"/>
          <w:lang w:eastAsia="ru-RU"/>
        </w:rPr>
        <w:t>)</w:t>
      </w:r>
      <w:r w:rsidR="009E3A76">
        <w:rPr>
          <w:rFonts w:ascii="Times New Roman" w:eastAsia="Times New Roman" w:hAnsi="Times New Roman" w:cs="Times New Roman"/>
          <w:sz w:val="28"/>
          <w:szCs w:val="28"/>
          <w:lang w:eastAsia="ru-RU"/>
        </w:rPr>
        <w:t>,</w:t>
      </w:r>
      <w:r w:rsidR="00BD5DB5" w:rsidRPr="00C8249E">
        <w:rPr>
          <w:rFonts w:ascii="Times New Roman" w:eastAsia="Times New Roman" w:hAnsi="Times New Roman" w:cs="Times New Roman"/>
          <w:sz w:val="28"/>
          <w:szCs w:val="28"/>
          <w:lang w:eastAsia="ru-RU"/>
        </w:rPr>
        <w:t xml:space="preserve"> ГАИ (Государственн</w:t>
      </w:r>
      <w:r w:rsidR="009E3A76">
        <w:rPr>
          <w:rFonts w:ascii="Times New Roman" w:eastAsia="Times New Roman" w:hAnsi="Times New Roman" w:cs="Times New Roman"/>
          <w:sz w:val="28"/>
          <w:szCs w:val="28"/>
          <w:lang w:eastAsia="ru-RU"/>
        </w:rPr>
        <w:t>ой</w:t>
      </w:r>
      <w:r w:rsidR="00BD5DB5" w:rsidRPr="00C8249E">
        <w:rPr>
          <w:rFonts w:ascii="Times New Roman" w:eastAsia="Times New Roman" w:hAnsi="Times New Roman" w:cs="Times New Roman"/>
          <w:sz w:val="28"/>
          <w:szCs w:val="28"/>
          <w:lang w:eastAsia="ru-RU"/>
        </w:rPr>
        <w:t xml:space="preserve"> автомобильн</w:t>
      </w:r>
      <w:r w:rsidR="009E3A76">
        <w:rPr>
          <w:rFonts w:ascii="Times New Roman" w:eastAsia="Times New Roman" w:hAnsi="Times New Roman" w:cs="Times New Roman"/>
          <w:sz w:val="28"/>
          <w:szCs w:val="28"/>
          <w:lang w:eastAsia="ru-RU"/>
        </w:rPr>
        <w:t>ой</w:t>
      </w:r>
      <w:r w:rsidR="00BD5DB5" w:rsidRPr="00C8249E">
        <w:rPr>
          <w:rFonts w:ascii="Times New Roman" w:eastAsia="Times New Roman" w:hAnsi="Times New Roman" w:cs="Times New Roman"/>
          <w:sz w:val="28"/>
          <w:szCs w:val="28"/>
          <w:lang w:eastAsia="ru-RU"/>
        </w:rPr>
        <w:t xml:space="preserve"> инспекци</w:t>
      </w:r>
      <w:r w:rsidR="009E3A76">
        <w:rPr>
          <w:rFonts w:ascii="Times New Roman" w:eastAsia="Times New Roman" w:hAnsi="Times New Roman" w:cs="Times New Roman"/>
          <w:sz w:val="28"/>
          <w:szCs w:val="28"/>
          <w:lang w:eastAsia="ru-RU"/>
        </w:rPr>
        <w:t>и</w:t>
      </w:r>
      <w:r w:rsidR="00BD5DB5" w:rsidRPr="00C8249E">
        <w:rPr>
          <w:rFonts w:ascii="Times New Roman" w:eastAsia="Times New Roman" w:hAnsi="Times New Roman" w:cs="Times New Roman"/>
          <w:sz w:val="28"/>
          <w:szCs w:val="28"/>
          <w:lang w:eastAsia="ru-RU"/>
        </w:rPr>
        <w:t>)</w:t>
      </w:r>
      <w:r w:rsidR="009E3A76">
        <w:rPr>
          <w:rFonts w:ascii="Times New Roman" w:eastAsia="Times New Roman" w:hAnsi="Times New Roman" w:cs="Times New Roman"/>
          <w:sz w:val="28"/>
          <w:szCs w:val="28"/>
          <w:lang w:eastAsia="ru-RU"/>
        </w:rPr>
        <w:t>,</w:t>
      </w:r>
      <w:r w:rsidR="00BD5DB5" w:rsidRPr="00C8249E">
        <w:rPr>
          <w:rFonts w:ascii="Times New Roman" w:eastAsia="Times New Roman" w:hAnsi="Times New Roman" w:cs="Times New Roman"/>
          <w:sz w:val="28"/>
          <w:szCs w:val="28"/>
          <w:lang w:eastAsia="ru-RU"/>
        </w:rPr>
        <w:t xml:space="preserve"> ГИБДД</w:t>
      </w:r>
      <w:r w:rsidR="00BD5DB5" w:rsidRPr="00C8249E">
        <w:rPr>
          <w:rFonts w:ascii="Times New Roman" w:hAnsi="Times New Roman" w:cs="Times New Roman"/>
          <w:sz w:val="28"/>
          <w:szCs w:val="28"/>
        </w:rPr>
        <w:t xml:space="preserve"> (</w:t>
      </w:r>
      <w:r w:rsidR="00BD5DB5" w:rsidRPr="00C8249E">
        <w:rPr>
          <w:rFonts w:ascii="Times New Roman" w:eastAsia="Times New Roman" w:hAnsi="Times New Roman" w:cs="Times New Roman"/>
          <w:sz w:val="28"/>
          <w:szCs w:val="28"/>
          <w:lang w:eastAsia="ru-RU"/>
        </w:rPr>
        <w:t>Государственн</w:t>
      </w:r>
      <w:r w:rsidR="009E3A76">
        <w:rPr>
          <w:rFonts w:ascii="Times New Roman" w:eastAsia="Times New Roman" w:hAnsi="Times New Roman" w:cs="Times New Roman"/>
          <w:sz w:val="28"/>
          <w:szCs w:val="28"/>
          <w:lang w:eastAsia="ru-RU"/>
        </w:rPr>
        <w:t>ой</w:t>
      </w:r>
      <w:r w:rsidR="00BD5DB5" w:rsidRPr="00C8249E">
        <w:rPr>
          <w:rFonts w:ascii="Times New Roman" w:eastAsia="Times New Roman" w:hAnsi="Times New Roman" w:cs="Times New Roman"/>
          <w:sz w:val="28"/>
          <w:szCs w:val="28"/>
          <w:lang w:eastAsia="ru-RU"/>
        </w:rPr>
        <w:t xml:space="preserve"> инспекци</w:t>
      </w:r>
      <w:r w:rsidR="009E3A76">
        <w:rPr>
          <w:rFonts w:ascii="Times New Roman" w:eastAsia="Times New Roman" w:hAnsi="Times New Roman" w:cs="Times New Roman"/>
          <w:sz w:val="28"/>
          <w:szCs w:val="28"/>
          <w:lang w:eastAsia="ru-RU"/>
        </w:rPr>
        <w:t xml:space="preserve">и </w:t>
      </w:r>
      <w:r w:rsidR="00BD5DB5" w:rsidRPr="00C8249E">
        <w:rPr>
          <w:rFonts w:ascii="Times New Roman" w:eastAsia="Times New Roman" w:hAnsi="Times New Roman" w:cs="Times New Roman"/>
          <w:sz w:val="28"/>
          <w:szCs w:val="28"/>
          <w:lang w:eastAsia="ru-RU"/>
        </w:rPr>
        <w:t>без</w:t>
      </w:r>
      <w:r w:rsidR="001921FC">
        <w:rPr>
          <w:rFonts w:ascii="Times New Roman" w:eastAsia="Times New Roman" w:hAnsi="Times New Roman" w:cs="Times New Roman"/>
          <w:sz w:val="28"/>
          <w:szCs w:val="28"/>
          <w:lang w:eastAsia="ru-RU"/>
        </w:rPr>
        <w:t>опасности дорожного движения).</w:t>
      </w:r>
    </w:p>
    <w:p w:rsidR="00BD5DB5" w:rsidRPr="00C8249E" w:rsidRDefault="00BD5DB5" w:rsidP="00BD5DB5">
      <w:pPr>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Как вы думаете, что это? И какое отношение эти палочки имеют к безопасности дорожного движения? Где вы встречали такие п</w:t>
      </w:r>
      <w:r w:rsidR="001921FC">
        <w:rPr>
          <w:rFonts w:ascii="Times New Roman" w:eastAsia="Times New Roman" w:hAnsi="Times New Roman" w:cs="Times New Roman"/>
          <w:sz w:val="28"/>
          <w:szCs w:val="28"/>
          <w:lang w:eastAsia="ru-RU"/>
        </w:rPr>
        <w:t>редметы</w:t>
      </w:r>
      <w:r w:rsidRPr="00C8249E">
        <w:rPr>
          <w:rFonts w:ascii="Times New Roman" w:eastAsia="Times New Roman" w:hAnsi="Times New Roman" w:cs="Times New Roman"/>
          <w:sz w:val="28"/>
          <w:szCs w:val="28"/>
          <w:lang w:eastAsia="ru-RU"/>
        </w:rPr>
        <w:t>?</w:t>
      </w:r>
    </w:p>
    <w:p w:rsidR="00103D40" w:rsidRDefault="00BD5DB5" w:rsidP="00C4744F">
      <w:pPr>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noProof/>
          <w:sz w:val="28"/>
          <w:szCs w:val="28"/>
          <w:lang w:eastAsia="ru-RU"/>
        </w:rPr>
        <w:drawing>
          <wp:anchor distT="0" distB="0" distL="114300" distR="114300" simplePos="0" relativeHeight="251674624" behindDoc="1" locked="0" layoutInCell="1" allowOverlap="1">
            <wp:simplePos x="0" y="0"/>
            <wp:positionH relativeFrom="column">
              <wp:posOffset>4832985</wp:posOffset>
            </wp:positionH>
            <wp:positionV relativeFrom="paragraph">
              <wp:posOffset>59055</wp:posOffset>
            </wp:positionV>
            <wp:extent cx="1520190" cy="921385"/>
            <wp:effectExtent l="0" t="0" r="3810" b="0"/>
            <wp:wrapTight wrapText="bothSides">
              <wp:wrapPolygon edited="0">
                <wp:start x="0" y="0"/>
                <wp:lineTo x="0" y="20990"/>
                <wp:lineTo x="21383" y="20990"/>
                <wp:lineTo x="21383" y="0"/>
                <wp:lineTo x="0" y="0"/>
              </wp:wrapPolygon>
            </wp:wrapTight>
            <wp:docPr id="309" name="Рисунок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520190" cy="921385"/>
                    </a:xfrm>
                    <a:prstGeom prst="rect">
                      <a:avLst/>
                    </a:prstGeom>
                    <a:noFill/>
                    <a:ln>
                      <a:noFill/>
                    </a:ln>
                  </pic:spPr>
                </pic:pic>
              </a:graphicData>
            </a:graphic>
          </wp:anchor>
        </w:drawing>
      </w:r>
      <w:r w:rsidRPr="00C8249E">
        <w:rPr>
          <w:rFonts w:ascii="Times New Roman" w:eastAsia="Times New Roman" w:hAnsi="Times New Roman" w:cs="Times New Roman"/>
          <w:sz w:val="28"/>
          <w:szCs w:val="28"/>
          <w:lang w:eastAsia="ru-RU"/>
        </w:rPr>
        <w:t xml:space="preserve">Совершенно верно, ребята, образ сотрудника Госавтоинспекции неразрывно связан с жезлом. Это поистине </w:t>
      </w:r>
      <w:r w:rsidR="00C4744F">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волшебная палочка</w:t>
      </w:r>
      <w:r w:rsidR="00C4744F">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 которая легко превращается из путеводной звезды в Дамоклов меч и обратно, как пожелаете…</w:t>
      </w:r>
    </w:p>
    <w:p w:rsidR="00BD5DB5" w:rsidRPr="00C8249E" w:rsidRDefault="00BD5DB5" w:rsidP="00BD5DB5">
      <w:pPr>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 xml:space="preserve">А вот </w:t>
      </w:r>
      <w:r w:rsidR="009E3A76">
        <w:rPr>
          <w:rFonts w:ascii="Times New Roman" w:eastAsia="Times New Roman" w:hAnsi="Times New Roman" w:cs="Times New Roman"/>
          <w:sz w:val="28"/>
          <w:szCs w:val="28"/>
          <w:lang w:eastAsia="ru-RU"/>
        </w:rPr>
        <w:t>о том</w:t>
      </w:r>
      <w:r w:rsidRPr="00C8249E">
        <w:rPr>
          <w:rFonts w:ascii="Times New Roman" w:eastAsia="Times New Roman" w:hAnsi="Times New Roman" w:cs="Times New Roman"/>
          <w:sz w:val="28"/>
          <w:szCs w:val="28"/>
          <w:lang w:eastAsia="ru-RU"/>
        </w:rPr>
        <w:t>, что мы уже отпраздновали ее 100-летие, мало кто знает.</w:t>
      </w:r>
    </w:p>
    <w:p w:rsidR="00BD5DB5" w:rsidRPr="00C8249E" w:rsidRDefault="00BD5DB5" w:rsidP="00BD5DB5">
      <w:pPr>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Постановление Петербургского градоначальника «О введении белой трости» от 14 октября 1907 года предполагало для городовых короткий белый жезл-трость для регулирования уличного движения. Этот шаг был закономерен. Представьте себе Невский проспект на рубеже Х</w:t>
      </w:r>
      <w:r w:rsidRPr="00C8249E">
        <w:rPr>
          <w:rFonts w:ascii="Times New Roman" w:eastAsia="Times New Roman" w:hAnsi="Times New Roman" w:cs="Times New Roman"/>
          <w:sz w:val="28"/>
          <w:szCs w:val="28"/>
          <w:lang w:val="en-US" w:eastAsia="ru-RU"/>
        </w:rPr>
        <w:t>I</w:t>
      </w:r>
      <w:r w:rsidRPr="00C8249E">
        <w:rPr>
          <w:rFonts w:ascii="Times New Roman" w:eastAsia="Times New Roman" w:hAnsi="Times New Roman" w:cs="Times New Roman"/>
          <w:sz w:val="28"/>
          <w:szCs w:val="28"/>
          <w:lang w:eastAsia="ru-RU"/>
        </w:rPr>
        <w:t>Х–ХХ веков</w:t>
      </w:r>
      <w:r w:rsidR="009E3A76">
        <w:rPr>
          <w:rFonts w:ascii="Times New Roman" w:eastAsia="Times New Roman" w:hAnsi="Times New Roman" w:cs="Times New Roman"/>
          <w:sz w:val="28"/>
          <w:szCs w:val="28"/>
          <w:lang w:eastAsia="ru-RU"/>
        </w:rPr>
        <w:t>:</w:t>
      </w:r>
      <w:r w:rsidR="00103D40">
        <w:rPr>
          <w:rFonts w:ascii="Times New Roman" w:eastAsia="Times New Roman" w:hAnsi="Times New Roman" w:cs="Times New Roman"/>
          <w:sz w:val="28"/>
          <w:szCs w:val="28"/>
          <w:lang w:eastAsia="ru-RU"/>
        </w:rPr>
        <w:t xml:space="preserve"> </w:t>
      </w:r>
      <w:r w:rsidRPr="00C8249E">
        <w:rPr>
          <w:rFonts w:ascii="Times New Roman" w:eastAsia="Times New Roman" w:hAnsi="Times New Roman" w:cs="Times New Roman"/>
          <w:sz w:val="28"/>
          <w:szCs w:val="28"/>
          <w:lang w:eastAsia="ru-RU"/>
        </w:rPr>
        <w:t>по обеим сторонам трамвайной линии сплошным потоком двигались экипажи</w:t>
      </w:r>
      <w:r w:rsidR="009E3A76">
        <w:rPr>
          <w:rFonts w:ascii="Times New Roman" w:eastAsia="Times New Roman" w:hAnsi="Times New Roman" w:cs="Times New Roman"/>
          <w:sz w:val="28"/>
          <w:szCs w:val="28"/>
          <w:lang w:eastAsia="ru-RU"/>
        </w:rPr>
        <w:t xml:space="preserve"> —</w:t>
      </w:r>
      <w:r w:rsidRPr="00C8249E">
        <w:rPr>
          <w:rFonts w:ascii="Times New Roman" w:eastAsia="Times New Roman" w:hAnsi="Times New Roman" w:cs="Times New Roman"/>
          <w:sz w:val="28"/>
          <w:szCs w:val="28"/>
          <w:lang w:eastAsia="ru-RU"/>
        </w:rPr>
        <w:t xml:space="preserve"> кареты, коляски, ландо, извозчичьи пролетки. По проезжей части свободно, кому как вздумается, ходили люди.</w:t>
      </w:r>
      <w:r w:rsidR="00C4744F">
        <w:rPr>
          <w:rFonts w:ascii="Times New Roman" w:eastAsia="Times New Roman" w:hAnsi="Times New Roman" w:cs="Times New Roman"/>
          <w:sz w:val="28"/>
          <w:szCs w:val="28"/>
          <w:lang w:eastAsia="ru-RU"/>
        </w:rPr>
        <w:t xml:space="preserve"> </w:t>
      </w:r>
      <w:r w:rsidR="00B720D1">
        <w:rPr>
          <w:rFonts w:ascii="Times New Roman" w:eastAsia="Times New Roman" w:hAnsi="Times New Roman" w:cs="Times New Roman"/>
          <w:sz w:val="28"/>
          <w:szCs w:val="28"/>
          <w:lang w:eastAsia="ru-RU"/>
        </w:rPr>
        <w:t>И естественно, что возникла необходимость приведения такого хаотичного движения в порядок.</w:t>
      </w:r>
    </w:p>
    <w:p w:rsidR="00B720D1" w:rsidRDefault="00B720D1" w:rsidP="00BD5DB5">
      <w:pPr>
        <w:spacing w:after="0" w:line="36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Это с</w:t>
      </w:r>
      <w:r w:rsidR="00BD5DB5" w:rsidRPr="00C8249E">
        <w:rPr>
          <w:rFonts w:ascii="Times New Roman" w:eastAsia="Times New Roman" w:hAnsi="Times New Roman" w:cs="Times New Roman"/>
          <w:sz w:val="28"/>
          <w:szCs w:val="28"/>
          <w:lang w:eastAsia="ru-RU"/>
        </w:rPr>
        <w:t xml:space="preserve">егодня </w:t>
      </w:r>
      <w:r w:rsidRPr="00C8249E">
        <w:rPr>
          <w:rFonts w:ascii="Times New Roman" w:eastAsia="Times New Roman" w:hAnsi="Times New Roman" w:cs="Times New Roman"/>
          <w:sz w:val="28"/>
          <w:szCs w:val="28"/>
          <w:lang w:eastAsia="ru-RU"/>
        </w:rPr>
        <w:t xml:space="preserve">дорожное движение просто немыслимо </w:t>
      </w:r>
      <w:r w:rsidR="00BD5DB5" w:rsidRPr="00C8249E">
        <w:rPr>
          <w:rFonts w:ascii="Times New Roman" w:eastAsia="Times New Roman" w:hAnsi="Times New Roman" w:cs="Times New Roman"/>
          <w:sz w:val="28"/>
          <w:szCs w:val="28"/>
          <w:lang w:eastAsia="ru-RU"/>
        </w:rPr>
        <w:t xml:space="preserve">без регулирования. А </w:t>
      </w:r>
      <w:r>
        <w:rPr>
          <w:rFonts w:ascii="Times New Roman" w:eastAsia="Times New Roman" w:hAnsi="Times New Roman" w:cs="Times New Roman"/>
          <w:sz w:val="28"/>
          <w:szCs w:val="28"/>
          <w:lang w:eastAsia="ru-RU"/>
        </w:rPr>
        <w:t>начиналось все с того, что</w:t>
      </w:r>
      <w:r w:rsidR="00BD5DB5" w:rsidRPr="00C8249E">
        <w:rPr>
          <w:rFonts w:ascii="Times New Roman" w:eastAsia="Times New Roman" w:hAnsi="Times New Roman" w:cs="Times New Roman"/>
          <w:sz w:val="28"/>
          <w:szCs w:val="28"/>
          <w:lang w:eastAsia="ru-RU"/>
        </w:rPr>
        <w:t xml:space="preserve"> некоторый порядок наводился полицией лишь при скоплении экипажей около театров, Дворянского собрания, против дворцов именитых вельмож в дни балов и проч</w:t>
      </w:r>
      <w:r>
        <w:rPr>
          <w:rFonts w:ascii="Times New Roman" w:eastAsia="Times New Roman" w:hAnsi="Times New Roman" w:cs="Times New Roman"/>
          <w:sz w:val="28"/>
          <w:szCs w:val="28"/>
          <w:lang w:eastAsia="ru-RU"/>
        </w:rPr>
        <w:t>ее.</w:t>
      </w:r>
    </w:p>
    <w:p w:rsidR="00BD5DB5" w:rsidRPr="00C8249E" w:rsidRDefault="00B720D1" w:rsidP="00BD5DB5">
      <w:pPr>
        <w:spacing w:after="0" w:line="36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 воспоминаниям очевидцев</w:t>
      </w:r>
      <w:r w:rsidR="009E3A76">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на перекрестках </w:t>
      </w:r>
      <w:r w:rsidR="00BD5DB5" w:rsidRPr="00C8249E">
        <w:rPr>
          <w:rFonts w:ascii="Times New Roman" w:eastAsia="Times New Roman" w:hAnsi="Times New Roman" w:cs="Times New Roman"/>
          <w:sz w:val="28"/>
          <w:szCs w:val="28"/>
          <w:lang w:eastAsia="ru-RU"/>
        </w:rPr>
        <w:t xml:space="preserve">Невского проспекта с Литейным проспектом, с Садовой улицей для регулирования движения городовые, или даже околоточные, размахивали руками в белых перчатках. Только перед самой империалистической </w:t>
      </w:r>
      <w:r>
        <w:rPr>
          <w:rFonts w:ascii="Times New Roman" w:eastAsia="Times New Roman" w:hAnsi="Times New Roman" w:cs="Times New Roman"/>
          <w:sz w:val="28"/>
          <w:szCs w:val="28"/>
          <w:lang w:eastAsia="ru-RU"/>
        </w:rPr>
        <w:t xml:space="preserve">(Первой мировой) </w:t>
      </w:r>
      <w:r w:rsidR="00BD5DB5" w:rsidRPr="00C8249E">
        <w:rPr>
          <w:rFonts w:ascii="Times New Roman" w:eastAsia="Times New Roman" w:hAnsi="Times New Roman" w:cs="Times New Roman"/>
          <w:sz w:val="28"/>
          <w:szCs w:val="28"/>
          <w:lang w:eastAsia="ru-RU"/>
        </w:rPr>
        <w:t>войной 1914 года на оживленных перекрестка</w:t>
      </w:r>
      <w:r>
        <w:rPr>
          <w:rFonts w:ascii="Times New Roman" w:eastAsia="Times New Roman" w:hAnsi="Times New Roman" w:cs="Times New Roman"/>
          <w:sz w:val="28"/>
          <w:szCs w:val="28"/>
          <w:lang w:eastAsia="ru-RU"/>
        </w:rPr>
        <w:t>х появились городовые с жезлами. Эти</w:t>
      </w:r>
      <w:r w:rsidR="00BD5DB5" w:rsidRPr="00C8249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жезлы</w:t>
      </w:r>
      <w:r w:rsidR="00BD5DB5" w:rsidRPr="00C8249E">
        <w:rPr>
          <w:rFonts w:ascii="Times New Roman" w:eastAsia="Times New Roman" w:hAnsi="Times New Roman" w:cs="Times New Roman"/>
          <w:sz w:val="28"/>
          <w:szCs w:val="28"/>
          <w:lang w:eastAsia="ru-RU"/>
        </w:rPr>
        <w:t xml:space="preserve"> вкладывались в специальный футляр, </w:t>
      </w:r>
      <w:r>
        <w:rPr>
          <w:rFonts w:ascii="Times New Roman" w:eastAsia="Times New Roman" w:hAnsi="Times New Roman" w:cs="Times New Roman"/>
          <w:sz w:val="28"/>
          <w:szCs w:val="28"/>
          <w:lang w:eastAsia="ru-RU"/>
        </w:rPr>
        <w:t>который</w:t>
      </w:r>
      <w:r w:rsidR="00BD5DB5" w:rsidRPr="00C8249E">
        <w:rPr>
          <w:rFonts w:ascii="Times New Roman" w:eastAsia="Times New Roman" w:hAnsi="Times New Roman" w:cs="Times New Roman"/>
          <w:sz w:val="28"/>
          <w:szCs w:val="28"/>
          <w:lang w:eastAsia="ru-RU"/>
        </w:rPr>
        <w:t xml:space="preserve"> крепился на правом боку.</w:t>
      </w:r>
    </w:p>
    <w:p w:rsidR="00BD5DB5" w:rsidRPr="00C8249E" w:rsidRDefault="00BD5DB5" w:rsidP="00BD5DB5">
      <w:pPr>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Революционные бури не добавили порядка на улицы Петрограда</w:t>
      </w:r>
      <w:r w:rsidR="00507A6F">
        <w:rPr>
          <w:rFonts w:ascii="Times New Roman" w:eastAsia="Times New Roman" w:hAnsi="Times New Roman" w:cs="Times New Roman"/>
          <w:sz w:val="28"/>
          <w:szCs w:val="28"/>
          <w:lang w:eastAsia="ru-RU"/>
        </w:rPr>
        <w:t xml:space="preserve"> </w:t>
      </w:r>
      <w:r w:rsidR="00FE5A53" w:rsidRPr="00C8249E">
        <w:rPr>
          <w:rFonts w:ascii="Times New Roman" w:eastAsia="Times New Roman" w:hAnsi="Times New Roman" w:cs="Times New Roman"/>
          <w:sz w:val="28"/>
          <w:szCs w:val="28"/>
          <w:lang w:eastAsia="ru-RU"/>
        </w:rPr>
        <w:t>(так назывался Санкт-Петербург с</w:t>
      </w:r>
      <w:r w:rsidR="00507A6F">
        <w:rPr>
          <w:rFonts w:ascii="Georgia" w:hAnsi="Georgia"/>
          <w:color w:val="2F3235"/>
          <w:sz w:val="21"/>
          <w:szCs w:val="21"/>
          <w:shd w:val="clear" w:color="auto" w:fill="FFFFFF"/>
        </w:rPr>
        <w:t> </w:t>
      </w:r>
      <w:r w:rsidR="00507A6F" w:rsidRPr="00FE5A53">
        <w:rPr>
          <w:rFonts w:ascii="Times New Roman" w:eastAsia="Times New Roman" w:hAnsi="Times New Roman" w:cs="Times New Roman"/>
          <w:sz w:val="28"/>
          <w:szCs w:val="28"/>
          <w:lang w:eastAsia="ru-RU"/>
        </w:rPr>
        <w:t>августа 1914 года по январь 1924 года</w:t>
      </w:r>
      <w:r w:rsidR="00FE5A53">
        <w:rPr>
          <w:rFonts w:ascii="Times New Roman" w:eastAsia="Times New Roman" w:hAnsi="Times New Roman" w:cs="Times New Roman"/>
          <w:sz w:val="28"/>
          <w:szCs w:val="28"/>
          <w:lang w:eastAsia="ru-RU"/>
        </w:rPr>
        <w:t>)</w:t>
      </w:r>
      <w:r w:rsidRPr="00FE5A53">
        <w:rPr>
          <w:rFonts w:ascii="Times New Roman" w:eastAsia="Times New Roman" w:hAnsi="Times New Roman" w:cs="Times New Roman"/>
          <w:sz w:val="28"/>
          <w:szCs w:val="28"/>
          <w:lang w:eastAsia="ru-RU"/>
        </w:rPr>
        <w:t>.</w:t>
      </w:r>
    </w:p>
    <w:p w:rsidR="00103D40" w:rsidRDefault="00BD5DB5" w:rsidP="00BD5DB5">
      <w:pPr>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 xml:space="preserve">В то время как с предписанной галантностью парижский жандарм останавливал белой палочкой движение, чтобы пропустить детскую коляску, российский страж порядка регулировал движение рукой, затянутой в белую перчатку, </w:t>
      </w:r>
      <w:r w:rsidR="00B720D1">
        <w:rPr>
          <w:rFonts w:ascii="Times New Roman" w:eastAsia="Times New Roman" w:hAnsi="Times New Roman" w:cs="Times New Roman"/>
          <w:sz w:val="28"/>
          <w:szCs w:val="28"/>
          <w:lang w:eastAsia="ru-RU"/>
        </w:rPr>
        <w:t>и обращал на себя внимание</w:t>
      </w:r>
      <w:r w:rsidR="00827C9C">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 xml:space="preserve"> прибегая к помощи свистка.</w:t>
      </w:r>
    </w:p>
    <w:p w:rsidR="00103D40" w:rsidRDefault="00BD5DB5" w:rsidP="00507A6F">
      <w:pPr>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noProof/>
          <w:sz w:val="28"/>
          <w:szCs w:val="28"/>
          <w:lang w:eastAsia="ru-RU"/>
        </w:rPr>
        <w:drawing>
          <wp:anchor distT="0" distB="0" distL="114300" distR="114300" simplePos="0" relativeHeight="251678720" behindDoc="1" locked="0" layoutInCell="1" allowOverlap="1">
            <wp:simplePos x="0" y="0"/>
            <wp:positionH relativeFrom="column">
              <wp:posOffset>4585335</wp:posOffset>
            </wp:positionH>
            <wp:positionV relativeFrom="paragraph">
              <wp:posOffset>124460</wp:posOffset>
            </wp:positionV>
            <wp:extent cx="1590675" cy="2403475"/>
            <wp:effectExtent l="0" t="0" r="9525" b="0"/>
            <wp:wrapTight wrapText="bothSides">
              <wp:wrapPolygon edited="0">
                <wp:start x="0" y="0"/>
                <wp:lineTo x="0" y="21400"/>
                <wp:lineTo x="21471" y="21400"/>
                <wp:lineTo x="21471" y="0"/>
                <wp:lineTo x="0" y="0"/>
              </wp:wrapPolygon>
            </wp:wrapTight>
            <wp:docPr id="310" name="Рисунок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590675" cy="2403475"/>
                    </a:xfrm>
                    <a:prstGeom prst="rect">
                      <a:avLst/>
                    </a:prstGeom>
                    <a:noFill/>
                    <a:ln>
                      <a:noFill/>
                    </a:ln>
                  </pic:spPr>
                </pic:pic>
              </a:graphicData>
            </a:graphic>
          </wp:anchor>
        </w:drawing>
      </w:r>
      <w:r w:rsidRPr="00C8249E">
        <w:rPr>
          <w:rFonts w:ascii="Times New Roman" w:eastAsia="Times New Roman" w:hAnsi="Times New Roman" w:cs="Times New Roman"/>
          <w:sz w:val="28"/>
          <w:szCs w:val="28"/>
          <w:lang w:eastAsia="ru-RU"/>
        </w:rPr>
        <w:t xml:space="preserve">Лишь в ноябре 1922 года в </w:t>
      </w:r>
      <w:r w:rsidR="00507A6F">
        <w:rPr>
          <w:rFonts w:ascii="Times New Roman" w:eastAsia="Times New Roman" w:hAnsi="Times New Roman" w:cs="Times New Roman"/>
          <w:sz w:val="28"/>
          <w:szCs w:val="28"/>
          <w:lang w:eastAsia="ru-RU"/>
        </w:rPr>
        <w:t>таком документе</w:t>
      </w:r>
      <w:r w:rsidR="00827C9C">
        <w:rPr>
          <w:rFonts w:ascii="Times New Roman" w:eastAsia="Times New Roman" w:hAnsi="Times New Roman" w:cs="Times New Roman"/>
          <w:sz w:val="28"/>
          <w:szCs w:val="28"/>
          <w:lang w:eastAsia="ru-RU"/>
        </w:rPr>
        <w:t>,</w:t>
      </w:r>
      <w:r w:rsidR="00507A6F">
        <w:rPr>
          <w:rFonts w:ascii="Times New Roman" w:eastAsia="Times New Roman" w:hAnsi="Times New Roman" w:cs="Times New Roman"/>
          <w:sz w:val="28"/>
          <w:szCs w:val="28"/>
          <w:lang w:eastAsia="ru-RU"/>
        </w:rPr>
        <w:t xml:space="preserve"> как «Инструкция</w:t>
      </w:r>
      <w:r w:rsidRPr="00C8249E">
        <w:rPr>
          <w:rFonts w:ascii="Times New Roman" w:eastAsia="Times New Roman" w:hAnsi="Times New Roman" w:cs="Times New Roman"/>
          <w:sz w:val="28"/>
          <w:szCs w:val="28"/>
          <w:lang w:eastAsia="ru-RU"/>
        </w:rPr>
        <w:t xml:space="preserve"> постовому милиционеру»</w:t>
      </w:r>
      <w:r w:rsidR="00827C9C">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 xml:space="preserve"> </w:t>
      </w:r>
      <w:r w:rsidR="00507A6F">
        <w:rPr>
          <w:rFonts w:ascii="Times New Roman" w:eastAsia="Times New Roman" w:hAnsi="Times New Roman" w:cs="Times New Roman"/>
          <w:sz w:val="28"/>
          <w:szCs w:val="28"/>
          <w:lang w:eastAsia="ru-RU"/>
        </w:rPr>
        <w:t>появился</w:t>
      </w:r>
      <w:r w:rsidRPr="00C8249E">
        <w:rPr>
          <w:rFonts w:ascii="Times New Roman" w:eastAsia="Times New Roman" w:hAnsi="Times New Roman" w:cs="Times New Roman"/>
          <w:sz w:val="28"/>
          <w:szCs w:val="28"/>
          <w:lang w:eastAsia="ru-RU"/>
        </w:rPr>
        <w:t xml:space="preserve"> порядок пользования жезлом</w:t>
      </w:r>
      <w:r w:rsidR="00827C9C">
        <w:rPr>
          <w:rFonts w:ascii="Times New Roman" w:eastAsia="Times New Roman" w:hAnsi="Times New Roman" w:cs="Times New Roman"/>
          <w:sz w:val="28"/>
          <w:szCs w:val="28"/>
          <w:lang w:eastAsia="ru-RU"/>
        </w:rPr>
        <w:t xml:space="preserve"> —</w:t>
      </w:r>
      <w:r w:rsidRPr="00C8249E">
        <w:rPr>
          <w:rFonts w:ascii="Times New Roman" w:eastAsia="Times New Roman" w:hAnsi="Times New Roman" w:cs="Times New Roman"/>
          <w:sz w:val="28"/>
          <w:szCs w:val="28"/>
          <w:lang w:eastAsia="ru-RU"/>
        </w:rPr>
        <w:t xml:space="preserve"> например</w:t>
      </w:r>
      <w:r w:rsidR="00827C9C">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 xml:space="preserve"> п.</w:t>
      </w:r>
      <w:r w:rsidR="00827C9C">
        <w:rPr>
          <w:rFonts w:ascii="Times New Roman" w:eastAsia="Times New Roman" w:hAnsi="Times New Roman" w:cs="Times New Roman"/>
          <w:sz w:val="28"/>
          <w:szCs w:val="28"/>
          <w:lang w:eastAsia="ru-RU"/>
        </w:rPr>
        <w:t> </w:t>
      </w:r>
      <w:r w:rsidRPr="00C8249E">
        <w:rPr>
          <w:rFonts w:ascii="Times New Roman" w:eastAsia="Times New Roman" w:hAnsi="Times New Roman" w:cs="Times New Roman"/>
          <w:sz w:val="28"/>
          <w:szCs w:val="28"/>
          <w:lang w:eastAsia="ru-RU"/>
        </w:rPr>
        <w:t>3 гласил: «В случае необходимости задержания отдельных автомотовеломашин и экипажей милиционер останавливает т</w:t>
      </w:r>
      <w:r w:rsidR="00507A6F">
        <w:rPr>
          <w:rFonts w:ascii="Times New Roman" w:eastAsia="Times New Roman" w:hAnsi="Times New Roman" w:cs="Times New Roman"/>
          <w:sz w:val="28"/>
          <w:szCs w:val="28"/>
          <w:lang w:eastAsia="ru-RU"/>
        </w:rPr>
        <w:t>аковые поднятием жезла». А сам ж</w:t>
      </w:r>
      <w:r w:rsidRPr="00C8249E">
        <w:rPr>
          <w:rFonts w:ascii="Times New Roman" w:eastAsia="Times New Roman" w:hAnsi="Times New Roman" w:cs="Times New Roman"/>
          <w:sz w:val="28"/>
          <w:szCs w:val="28"/>
          <w:lang w:eastAsia="ru-RU"/>
        </w:rPr>
        <w:t>езл стал длиной 11 вершков</w:t>
      </w:r>
      <w:r w:rsidR="00507A6F">
        <w:rPr>
          <w:rFonts w:ascii="Times New Roman" w:eastAsia="Times New Roman" w:hAnsi="Times New Roman" w:cs="Times New Roman"/>
          <w:sz w:val="28"/>
          <w:szCs w:val="28"/>
          <w:lang w:eastAsia="ru-RU"/>
        </w:rPr>
        <w:t xml:space="preserve"> (48</w:t>
      </w:r>
      <w:r w:rsidR="00827C9C">
        <w:rPr>
          <w:rFonts w:ascii="Times New Roman" w:eastAsia="Times New Roman" w:hAnsi="Times New Roman" w:cs="Times New Roman"/>
          <w:sz w:val="28"/>
          <w:szCs w:val="28"/>
          <w:lang w:eastAsia="ru-RU"/>
        </w:rPr>
        <w:t>,</w:t>
      </w:r>
      <w:r w:rsidR="00507A6F">
        <w:rPr>
          <w:rFonts w:ascii="Times New Roman" w:eastAsia="Times New Roman" w:hAnsi="Times New Roman" w:cs="Times New Roman"/>
          <w:sz w:val="28"/>
          <w:szCs w:val="28"/>
          <w:lang w:eastAsia="ru-RU"/>
        </w:rPr>
        <w:t>9 см)</w:t>
      </w:r>
      <w:r w:rsidRPr="00C8249E">
        <w:rPr>
          <w:rFonts w:ascii="Times New Roman" w:eastAsia="Times New Roman" w:hAnsi="Times New Roman" w:cs="Times New Roman"/>
          <w:sz w:val="28"/>
          <w:szCs w:val="28"/>
          <w:lang w:eastAsia="ru-RU"/>
        </w:rPr>
        <w:t>, революционного красного цвета с желтой рукояткой. Из Москвы инструкция была разослана для применения на места</w:t>
      </w:r>
      <w:r w:rsidR="00B53289">
        <w:rPr>
          <w:rFonts w:ascii="Times New Roman" w:eastAsia="Times New Roman" w:hAnsi="Times New Roman" w:cs="Times New Roman"/>
          <w:sz w:val="28"/>
          <w:szCs w:val="28"/>
          <w:lang w:eastAsia="ru-RU"/>
        </w:rPr>
        <w:t>х</w:t>
      </w:r>
      <w:r w:rsidRPr="00C8249E">
        <w:rPr>
          <w:rFonts w:ascii="Times New Roman" w:eastAsia="Times New Roman" w:hAnsi="Times New Roman" w:cs="Times New Roman"/>
          <w:sz w:val="28"/>
          <w:szCs w:val="28"/>
          <w:lang w:eastAsia="ru-RU"/>
        </w:rPr>
        <w:t>. Однако красный жезл не прижился на дороге.</w:t>
      </w:r>
    </w:p>
    <w:p w:rsidR="00BD5DB5" w:rsidRPr="00C8249E" w:rsidRDefault="00BD5DB5" w:rsidP="00BD5DB5">
      <w:pPr>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 xml:space="preserve">Чтобы улучшить «условия видимости» регулировщика на проезжей части, в эти годы в других странах применяют, особенно в темное время суток, особый инвентарь. Например, белые плащи и перчатки в Англии (к слову сказать, сейчас они ярко-лимонного цвета), фонарь с рефлектором над рабочим местом, ремни и пряжки с катафотами, светящимися от падающих на них лучей автомобильных фар, и, конечно, жезл белого цвета или с подсветкой. Справедливости ради отметим, что в СССР первый электрический (светящийся) </w:t>
      </w:r>
      <w:r w:rsidR="00507A6F">
        <w:rPr>
          <w:rFonts w:ascii="Times New Roman" w:eastAsia="Times New Roman" w:hAnsi="Times New Roman" w:cs="Times New Roman"/>
          <w:sz w:val="28"/>
          <w:szCs w:val="28"/>
          <w:lang w:eastAsia="ru-RU"/>
        </w:rPr>
        <w:t>жезл появился в начале 1930-х г</w:t>
      </w:r>
      <w:r w:rsidRPr="00C8249E">
        <w:rPr>
          <w:rFonts w:ascii="Times New Roman" w:eastAsia="Times New Roman" w:hAnsi="Times New Roman" w:cs="Times New Roman"/>
          <w:sz w:val="28"/>
          <w:szCs w:val="28"/>
          <w:lang w:eastAsia="ru-RU"/>
        </w:rPr>
        <w:t xml:space="preserve">г., </w:t>
      </w:r>
      <w:r w:rsidR="00507A6F">
        <w:rPr>
          <w:rFonts w:ascii="Times New Roman" w:eastAsia="Times New Roman" w:hAnsi="Times New Roman" w:cs="Times New Roman"/>
          <w:sz w:val="28"/>
          <w:szCs w:val="28"/>
          <w:lang w:eastAsia="ru-RU"/>
        </w:rPr>
        <w:t>однако</w:t>
      </w:r>
      <w:r w:rsidRPr="00C8249E">
        <w:rPr>
          <w:rFonts w:ascii="Times New Roman" w:eastAsia="Times New Roman" w:hAnsi="Times New Roman" w:cs="Times New Roman"/>
          <w:sz w:val="28"/>
          <w:szCs w:val="28"/>
          <w:lang w:eastAsia="ru-RU"/>
        </w:rPr>
        <w:t xml:space="preserve"> большинство регулировщиков работало с обычными деревянными черно-белыми жезлами с резьбой на рукоятке.</w:t>
      </w:r>
    </w:p>
    <w:p w:rsidR="00BD5DB5" w:rsidRPr="00C8249E" w:rsidRDefault="00FE5A53" w:rsidP="00BD5DB5">
      <w:pPr>
        <w:spacing w:after="0" w:line="36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Pr="00C8249E">
        <w:rPr>
          <w:rFonts w:ascii="Times New Roman" w:eastAsia="Times New Roman" w:hAnsi="Times New Roman" w:cs="Times New Roman"/>
          <w:sz w:val="28"/>
          <w:szCs w:val="28"/>
          <w:lang w:eastAsia="ru-RU"/>
        </w:rPr>
        <w:t xml:space="preserve">ривычный сегодня полосатый жезл был введен </w:t>
      </w:r>
      <w:r>
        <w:rPr>
          <w:rFonts w:ascii="Times New Roman" w:eastAsia="Times New Roman" w:hAnsi="Times New Roman" w:cs="Times New Roman"/>
          <w:sz w:val="28"/>
          <w:szCs w:val="28"/>
          <w:lang w:eastAsia="ru-RU"/>
        </w:rPr>
        <w:t>в</w:t>
      </w:r>
      <w:r w:rsidR="00BD5DB5" w:rsidRPr="00C8249E">
        <w:rPr>
          <w:rFonts w:ascii="Times New Roman" w:eastAsia="Times New Roman" w:hAnsi="Times New Roman" w:cs="Times New Roman"/>
          <w:sz w:val="28"/>
          <w:szCs w:val="28"/>
          <w:lang w:eastAsia="ru-RU"/>
        </w:rPr>
        <w:t xml:space="preserve"> Ленинграде (так назывался Санкт-Петербург с января 1924 по се</w:t>
      </w:r>
      <w:r w:rsidR="00B53289">
        <w:rPr>
          <w:rFonts w:ascii="Times New Roman" w:eastAsia="Times New Roman" w:hAnsi="Times New Roman" w:cs="Times New Roman"/>
          <w:sz w:val="28"/>
          <w:szCs w:val="28"/>
          <w:lang w:eastAsia="ru-RU"/>
        </w:rPr>
        <w:t>нт</w:t>
      </w:r>
      <w:r w:rsidR="00BD5DB5" w:rsidRPr="00C8249E">
        <w:rPr>
          <w:rFonts w:ascii="Times New Roman" w:eastAsia="Times New Roman" w:hAnsi="Times New Roman" w:cs="Times New Roman"/>
          <w:sz w:val="28"/>
          <w:szCs w:val="28"/>
          <w:lang w:eastAsia="ru-RU"/>
        </w:rPr>
        <w:t>ябрь 1991 года) 16 апреля 1939 года «для лучшей видимости знаков, подаваемых милиционером</w:t>
      </w:r>
      <w:r w:rsidR="00B53289">
        <w:rPr>
          <w:rFonts w:ascii="Times New Roman" w:eastAsia="Times New Roman" w:hAnsi="Times New Roman" w:cs="Times New Roman"/>
          <w:sz w:val="28"/>
          <w:szCs w:val="28"/>
          <w:lang w:eastAsia="ru-RU"/>
        </w:rPr>
        <w:t>-</w:t>
      </w:r>
      <w:r w:rsidR="00BD5DB5" w:rsidRPr="00C8249E">
        <w:rPr>
          <w:rFonts w:ascii="Times New Roman" w:eastAsia="Times New Roman" w:hAnsi="Times New Roman" w:cs="Times New Roman"/>
          <w:sz w:val="28"/>
          <w:szCs w:val="28"/>
          <w:lang w:eastAsia="ru-RU"/>
        </w:rPr>
        <w:t>регулировщиком», о чем было объявлено в «Бюллетене Госавтоинспекции».</w:t>
      </w:r>
    </w:p>
    <w:p w:rsidR="00BD5DB5" w:rsidRPr="00C8249E" w:rsidRDefault="00BD5DB5" w:rsidP="00BD5DB5">
      <w:pPr>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 xml:space="preserve">До этого регулирование осуществлялось руками, и многим ленинградцам запомнилась виртуозная работа </w:t>
      </w:r>
      <w:r w:rsidR="00FE5A53" w:rsidRPr="00C8249E">
        <w:rPr>
          <w:rFonts w:ascii="Times New Roman" w:eastAsia="Times New Roman" w:hAnsi="Times New Roman" w:cs="Times New Roman"/>
          <w:sz w:val="28"/>
          <w:szCs w:val="28"/>
          <w:lang w:eastAsia="ru-RU"/>
        </w:rPr>
        <w:t>ОРУД</w:t>
      </w:r>
      <w:r w:rsidRPr="00C8249E">
        <w:rPr>
          <w:rFonts w:ascii="Times New Roman" w:eastAsia="Times New Roman" w:hAnsi="Times New Roman" w:cs="Times New Roman"/>
          <w:sz w:val="28"/>
          <w:szCs w:val="28"/>
          <w:lang w:eastAsia="ru-RU"/>
        </w:rPr>
        <w:t>овца Ивана (Ингура Даржиновича) Александрова, что «дирижировал» движением на перекрестке Невского с Садовой, стоя на «черепахе»</w:t>
      </w:r>
      <w:r w:rsidR="00103D40">
        <w:rPr>
          <w:rFonts w:ascii="Times New Roman" w:eastAsia="Times New Roman" w:hAnsi="Times New Roman" w:cs="Times New Roman"/>
          <w:sz w:val="28"/>
          <w:szCs w:val="28"/>
          <w:lang w:eastAsia="ru-RU"/>
        </w:rPr>
        <w:t xml:space="preserve"> — </w:t>
      </w:r>
      <w:r w:rsidRPr="00C8249E">
        <w:rPr>
          <w:rFonts w:ascii="Times New Roman" w:eastAsia="Times New Roman" w:hAnsi="Times New Roman" w:cs="Times New Roman"/>
          <w:sz w:val="28"/>
          <w:szCs w:val="28"/>
          <w:lang w:eastAsia="ru-RU"/>
        </w:rPr>
        <w:t>подиуме с подсветкой.</w:t>
      </w:r>
    </w:p>
    <w:p w:rsidR="00BD5DB5" w:rsidRPr="00C8249E" w:rsidRDefault="00BD5DB5" w:rsidP="00BD5DB5">
      <w:pPr>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noProof/>
          <w:sz w:val="28"/>
          <w:szCs w:val="28"/>
          <w:lang w:eastAsia="ru-RU"/>
        </w:rPr>
        <w:drawing>
          <wp:anchor distT="0" distB="0" distL="114300" distR="114300" simplePos="0" relativeHeight="251675648" behindDoc="1" locked="0" layoutInCell="1" allowOverlap="1">
            <wp:simplePos x="0" y="0"/>
            <wp:positionH relativeFrom="column">
              <wp:posOffset>-53340</wp:posOffset>
            </wp:positionH>
            <wp:positionV relativeFrom="paragraph">
              <wp:posOffset>86360</wp:posOffset>
            </wp:positionV>
            <wp:extent cx="1039495" cy="2436495"/>
            <wp:effectExtent l="0" t="0" r="8255" b="1905"/>
            <wp:wrapTight wrapText="bothSides">
              <wp:wrapPolygon edited="0">
                <wp:start x="0" y="0"/>
                <wp:lineTo x="0" y="21448"/>
                <wp:lineTo x="21376" y="21448"/>
                <wp:lineTo x="21376" y="0"/>
                <wp:lineTo x="0" y="0"/>
              </wp:wrapPolygon>
            </wp:wrapTight>
            <wp:docPr id="311" name="Рисунок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39495" cy="2436495"/>
                    </a:xfrm>
                    <a:prstGeom prst="rect">
                      <a:avLst/>
                    </a:prstGeom>
                    <a:noFill/>
                    <a:ln>
                      <a:noFill/>
                    </a:ln>
                  </pic:spPr>
                </pic:pic>
              </a:graphicData>
            </a:graphic>
          </wp:anchor>
        </w:drawing>
      </w:r>
      <w:r w:rsidRPr="00C8249E">
        <w:rPr>
          <w:rFonts w:ascii="Times New Roman" w:eastAsia="Times New Roman" w:hAnsi="Times New Roman" w:cs="Times New Roman"/>
          <w:sz w:val="28"/>
          <w:szCs w:val="28"/>
          <w:lang w:eastAsia="ru-RU"/>
        </w:rPr>
        <w:t>Мальчишки часами наблюдали за его работой, а некоторые мечтали об этой профессии. Да и внешний вид регулировщика был на загляденье</w:t>
      </w:r>
      <w:r w:rsidR="00103D40">
        <w:rPr>
          <w:rFonts w:ascii="Times New Roman" w:eastAsia="Times New Roman" w:hAnsi="Times New Roman" w:cs="Times New Roman"/>
          <w:sz w:val="28"/>
          <w:szCs w:val="28"/>
          <w:lang w:eastAsia="ru-RU"/>
        </w:rPr>
        <w:t xml:space="preserve"> — </w:t>
      </w:r>
      <w:r w:rsidRPr="00C8249E">
        <w:rPr>
          <w:rFonts w:ascii="Times New Roman" w:eastAsia="Times New Roman" w:hAnsi="Times New Roman" w:cs="Times New Roman"/>
          <w:sz w:val="28"/>
          <w:szCs w:val="28"/>
          <w:lang w:eastAsia="ru-RU"/>
        </w:rPr>
        <w:t>белоснежная гимнастерка, белые перчатки, б</w:t>
      </w:r>
      <w:r w:rsidR="00FE5A53">
        <w:rPr>
          <w:rFonts w:ascii="Times New Roman" w:eastAsia="Times New Roman" w:hAnsi="Times New Roman" w:cs="Times New Roman"/>
          <w:sz w:val="28"/>
          <w:szCs w:val="28"/>
          <w:lang w:eastAsia="ru-RU"/>
        </w:rPr>
        <w:t xml:space="preserve">елый синезвездный шлем-каска с </w:t>
      </w:r>
      <w:r w:rsidRPr="00C8249E">
        <w:rPr>
          <w:rFonts w:ascii="Times New Roman" w:eastAsia="Times New Roman" w:hAnsi="Times New Roman" w:cs="Times New Roman"/>
          <w:sz w:val="28"/>
          <w:szCs w:val="28"/>
          <w:lang w:eastAsia="ru-RU"/>
        </w:rPr>
        <w:t>козырьками спереди и сзади.</w:t>
      </w:r>
    </w:p>
    <w:p w:rsidR="00BD5DB5" w:rsidRPr="00C8249E" w:rsidRDefault="00BD5DB5" w:rsidP="00BD5DB5">
      <w:pPr>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Очень даже вероятно, что именно его образ</w:t>
      </w:r>
      <w:r w:rsidR="00103D40">
        <w:rPr>
          <w:rFonts w:ascii="Times New Roman" w:eastAsia="Times New Roman" w:hAnsi="Times New Roman" w:cs="Times New Roman"/>
          <w:sz w:val="28"/>
          <w:szCs w:val="28"/>
          <w:lang w:eastAsia="ru-RU"/>
        </w:rPr>
        <w:t xml:space="preserve"> — </w:t>
      </w:r>
      <w:r w:rsidRPr="00C8249E">
        <w:rPr>
          <w:rFonts w:ascii="Times New Roman" w:eastAsia="Times New Roman" w:hAnsi="Times New Roman" w:cs="Times New Roman"/>
          <w:sz w:val="28"/>
          <w:szCs w:val="28"/>
          <w:lang w:eastAsia="ru-RU"/>
        </w:rPr>
        <w:t>лучшего регулировщика предвоенного города</w:t>
      </w:r>
      <w:r w:rsidR="00103D40">
        <w:rPr>
          <w:rFonts w:ascii="Times New Roman" w:eastAsia="Times New Roman" w:hAnsi="Times New Roman" w:cs="Times New Roman"/>
          <w:sz w:val="28"/>
          <w:szCs w:val="28"/>
          <w:lang w:eastAsia="ru-RU"/>
        </w:rPr>
        <w:t xml:space="preserve"> — </w:t>
      </w:r>
      <w:r w:rsidRPr="00C8249E">
        <w:rPr>
          <w:rFonts w:ascii="Times New Roman" w:eastAsia="Times New Roman" w:hAnsi="Times New Roman" w:cs="Times New Roman"/>
          <w:sz w:val="28"/>
          <w:szCs w:val="28"/>
          <w:lang w:eastAsia="ru-RU"/>
        </w:rPr>
        <w:t>запечатлела в своей работе мастер ЛФЗ</w:t>
      </w:r>
      <w:r w:rsidR="00AB038A">
        <w:rPr>
          <w:rFonts w:ascii="Times New Roman" w:eastAsia="Times New Roman" w:hAnsi="Times New Roman" w:cs="Times New Roman"/>
          <w:sz w:val="28"/>
          <w:szCs w:val="28"/>
          <w:lang w:eastAsia="ru-RU"/>
        </w:rPr>
        <w:t xml:space="preserve"> (ныне </w:t>
      </w:r>
      <w:r w:rsidR="00AB038A" w:rsidRPr="00AB038A">
        <w:rPr>
          <w:rFonts w:ascii="Times New Roman" w:eastAsia="Times New Roman" w:hAnsi="Times New Roman" w:cs="Times New Roman"/>
          <w:sz w:val="28"/>
          <w:szCs w:val="28"/>
          <w:lang w:eastAsia="ru-RU"/>
        </w:rPr>
        <w:t>Императорский фарфоровый завод</w:t>
      </w:r>
      <w:r w:rsidR="00AB038A">
        <w:rPr>
          <w:rFonts w:ascii="Times New Roman" w:eastAsia="Times New Roman" w:hAnsi="Times New Roman" w:cs="Times New Roman"/>
          <w:sz w:val="28"/>
          <w:szCs w:val="28"/>
          <w:lang w:eastAsia="ru-RU"/>
        </w:rPr>
        <w:t xml:space="preserve">) </w:t>
      </w:r>
      <w:r w:rsidRPr="00C8249E">
        <w:rPr>
          <w:rFonts w:ascii="Times New Roman" w:eastAsia="Times New Roman" w:hAnsi="Times New Roman" w:cs="Times New Roman"/>
          <w:sz w:val="28"/>
          <w:szCs w:val="28"/>
          <w:lang w:eastAsia="ru-RU"/>
        </w:rPr>
        <w:t>знаменитая Н.</w:t>
      </w:r>
      <w:r w:rsidR="00B53289">
        <w:rPr>
          <w:rFonts w:ascii="Times New Roman" w:eastAsia="Times New Roman" w:hAnsi="Times New Roman" w:cs="Times New Roman"/>
          <w:sz w:val="28"/>
          <w:szCs w:val="28"/>
          <w:lang w:eastAsia="ru-RU"/>
        </w:rPr>
        <w:t> </w:t>
      </w:r>
      <w:r w:rsidRPr="00C8249E">
        <w:rPr>
          <w:rFonts w:ascii="Times New Roman" w:eastAsia="Times New Roman" w:hAnsi="Times New Roman" w:cs="Times New Roman"/>
          <w:sz w:val="28"/>
          <w:szCs w:val="28"/>
          <w:lang w:eastAsia="ru-RU"/>
        </w:rPr>
        <w:t>Я.</w:t>
      </w:r>
      <w:r w:rsidR="00B53289">
        <w:rPr>
          <w:rFonts w:ascii="Times New Roman" w:eastAsia="Times New Roman" w:hAnsi="Times New Roman" w:cs="Times New Roman"/>
          <w:sz w:val="28"/>
          <w:szCs w:val="28"/>
          <w:lang w:eastAsia="ru-RU"/>
        </w:rPr>
        <w:t> </w:t>
      </w:r>
      <w:r w:rsidRPr="00C8249E">
        <w:rPr>
          <w:rFonts w:ascii="Times New Roman" w:eastAsia="Times New Roman" w:hAnsi="Times New Roman" w:cs="Times New Roman"/>
          <w:sz w:val="28"/>
          <w:szCs w:val="28"/>
          <w:lang w:eastAsia="ru-RU"/>
        </w:rPr>
        <w:t>Данько.</w:t>
      </w:r>
    </w:p>
    <w:p w:rsidR="00BD5DB5" w:rsidRPr="00C8249E" w:rsidRDefault="00BD5DB5" w:rsidP="00BD5DB5">
      <w:pPr>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noProof/>
          <w:sz w:val="28"/>
          <w:szCs w:val="28"/>
          <w:lang w:eastAsia="ru-RU"/>
        </w:rPr>
        <w:drawing>
          <wp:anchor distT="0" distB="0" distL="114300" distR="114300" simplePos="0" relativeHeight="251676672" behindDoc="1" locked="0" layoutInCell="1" allowOverlap="1">
            <wp:simplePos x="0" y="0"/>
            <wp:positionH relativeFrom="column">
              <wp:posOffset>4080975</wp:posOffset>
            </wp:positionH>
            <wp:positionV relativeFrom="paragraph">
              <wp:posOffset>527050</wp:posOffset>
            </wp:positionV>
            <wp:extent cx="2305050" cy="1476673"/>
            <wp:effectExtent l="0" t="0" r="0" b="9525"/>
            <wp:wrapTight wrapText="bothSides">
              <wp:wrapPolygon edited="0">
                <wp:start x="0" y="0"/>
                <wp:lineTo x="0" y="21461"/>
                <wp:lineTo x="21421" y="21461"/>
                <wp:lineTo x="21421" y="0"/>
                <wp:lineTo x="0" y="0"/>
              </wp:wrapPolygon>
            </wp:wrapTight>
            <wp:docPr id="312" name="Рисунок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305050" cy="1476673"/>
                    </a:xfrm>
                    <a:prstGeom prst="rect">
                      <a:avLst/>
                    </a:prstGeom>
                    <a:noFill/>
                    <a:ln>
                      <a:noFill/>
                    </a:ln>
                  </pic:spPr>
                </pic:pic>
              </a:graphicData>
            </a:graphic>
          </wp:anchor>
        </w:drawing>
      </w:r>
      <w:r w:rsidRPr="00C8249E">
        <w:rPr>
          <w:rFonts w:ascii="Times New Roman" w:eastAsia="Times New Roman" w:hAnsi="Times New Roman" w:cs="Times New Roman"/>
          <w:sz w:val="28"/>
          <w:szCs w:val="28"/>
          <w:lang w:eastAsia="ru-RU"/>
        </w:rPr>
        <w:t xml:space="preserve">Во время Великой Отечественной войны </w:t>
      </w:r>
      <w:r w:rsidR="00B53289">
        <w:rPr>
          <w:rFonts w:ascii="Times New Roman" w:eastAsia="Times New Roman" w:hAnsi="Times New Roman" w:cs="Times New Roman"/>
          <w:sz w:val="28"/>
          <w:szCs w:val="28"/>
          <w:lang w:eastAsia="ru-RU"/>
        </w:rPr>
        <w:t>с</w:t>
      </w:r>
      <w:r w:rsidRPr="00C8249E">
        <w:rPr>
          <w:rFonts w:ascii="Times New Roman" w:eastAsia="Times New Roman" w:hAnsi="Times New Roman" w:cs="Times New Roman"/>
          <w:sz w:val="28"/>
          <w:szCs w:val="28"/>
          <w:lang w:eastAsia="ru-RU"/>
        </w:rPr>
        <w:t>тойко несли службу девушки-регулировщицы отряда ОРУД в блокадном Ленинграде.</w:t>
      </w:r>
    </w:p>
    <w:p w:rsidR="00BD5DB5" w:rsidRPr="00C8249E" w:rsidRDefault="00BD5DB5" w:rsidP="00BD5DB5">
      <w:pPr>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Не обошлись без жезла и на ладожской Дороге Жизни, где было больше полусотни постов регулирования, и инспектора ГАИ оказывали техническую помощь водителям «полуторок»</w:t>
      </w:r>
      <w:r w:rsidRPr="00C8249E">
        <w:rPr>
          <w:rStyle w:val="af1"/>
          <w:rFonts w:ascii="Times New Roman" w:eastAsia="Times New Roman" w:hAnsi="Times New Roman" w:cs="Times New Roman"/>
          <w:sz w:val="28"/>
          <w:szCs w:val="28"/>
          <w:lang w:eastAsia="ru-RU"/>
        </w:rPr>
        <w:footnoteReference w:id="1"/>
      </w:r>
      <w:r w:rsidRPr="00C8249E">
        <w:rPr>
          <w:rFonts w:ascii="Times New Roman" w:eastAsia="Times New Roman" w:hAnsi="Times New Roman" w:cs="Times New Roman"/>
          <w:sz w:val="28"/>
          <w:szCs w:val="28"/>
          <w:lang w:eastAsia="ru-RU"/>
        </w:rPr>
        <w:t xml:space="preserve"> в 40</w:t>
      </w:r>
      <w:r w:rsidR="00B53289">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градусный мороз под непрерывными вражескими обстрелами.</w:t>
      </w:r>
    </w:p>
    <w:p w:rsidR="00103D40" w:rsidRDefault="00BD5DB5" w:rsidP="00BD5DB5">
      <w:pPr>
        <w:spacing w:after="0" w:line="360" w:lineRule="auto"/>
        <w:ind w:firstLine="851"/>
        <w:jc w:val="both"/>
        <w:rPr>
          <w:rFonts w:ascii="Times New Roman" w:eastAsia="Times New Roman" w:hAnsi="Times New Roman" w:cs="Times New Roman"/>
          <w:snapToGrid w:val="0"/>
          <w:color w:val="000000"/>
          <w:w w:val="0"/>
          <w:sz w:val="28"/>
          <w:szCs w:val="28"/>
          <w:u w:color="000000"/>
          <w:bdr w:val="none" w:sz="0" w:space="0" w:color="000000"/>
          <w:shd w:val="clear" w:color="000000" w:fill="000000"/>
        </w:rPr>
      </w:pPr>
      <w:r w:rsidRPr="00C8249E">
        <w:rPr>
          <w:rFonts w:ascii="Times New Roman" w:eastAsia="Times New Roman" w:hAnsi="Times New Roman" w:cs="Times New Roman"/>
          <w:sz w:val="28"/>
          <w:szCs w:val="28"/>
          <w:lang w:eastAsia="ru-RU"/>
        </w:rPr>
        <w:t>Прослужив верой и правдой сотруднику ОРУД</w:t>
      </w:r>
      <w:r w:rsidR="00B53289">
        <w:rPr>
          <w:rFonts w:ascii="Times New Roman" w:eastAsia="Times New Roman" w:hAnsi="Times New Roman" w:cs="Times New Roman"/>
          <w:sz w:val="28"/>
          <w:szCs w:val="28"/>
          <w:lang w:eastAsia="ru-RU"/>
        </w:rPr>
        <w:t> </w:t>
      </w:r>
      <w:r w:rsidRPr="00C8249E">
        <w:rPr>
          <w:rFonts w:ascii="Times New Roman" w:eastAsia="Times New Roman" w:hAnsi="Times New Roman" w:cs="Times New Roman"/>
          <w:sz w:val="28"/>
          <w:szCs w:val="28"/>
          <w:lang w:eastAsia="ru-RU"/>
        </w:rPr>
        <w:t>ГАИ почти 25 лет, жезл вновь попал в опалу. В начале 1960-х московский опыт показал «целесообразность распространения нового вида регулирования на другие города и автомобильные дороги РСФСР». Такие предметы снаряжения и спецодежды белого цвета, как нарукавные краги, перчатки (дополнительно</w:t>
      </w:r>
      <w:r w:rsidR="00103D40">
        <w:rPr>
          <w:rFonts w:ascii="Times New Roman" w:eastAsia="Times New Roman" w:hAnsi="Times New Roman" w:cs="Times New Roman"/>
          <w:sz w:val="28"/>
          <w:szCs w:val="28"/>
          <w:lang w:eastAsia="ru-RU"/>
        </w:rPr>
        <w:t xml:space="preserve"> — </w:t>
      </w:r>
      <w:r w:rsidRPr="00C8249E">
        <w:rPr>
          <w:rFonts w:ascii="Times New Roman" w:eastAsia="Times New Roman" w:hAnsi="Times New Roman" w:cs="Times New Roman"/>
          <w:sz w:val="28"/>
          <w:szCs w:val="28"/>
          <w:lang w:eastAsia="ru-RU"/>
        </w:rPr>
        <w:t>кобуры для пистолетов)</w:t>
      </w:r>
      <w:r w:rsidR="00AA229A">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 xml:space="preserve"> для регулирования уличного движения жестами должны были заменить «полосатую палочку».</w:t>
      </w:r>
    </w:p>
    <w:p w:rsidR="00165F48" w:rsidRDefault="00BD5DB5" w:rsidP="00BD5DB5">
      <w:pPr>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noProof/>
          <w:sz w:val="28"/>
          <w:szCs w:val="28"/>
          <w:lang w:eastAsia="ru-RU"/>
        </w:rPr>
        <w:drawing>
          <wp:anchor distT="0" distB="0" distL="114300" distR="114300" simplePos="0" relativeHeight="251677696" behindDoc="1" locked="0" layoutInCell="1" allowOverlap="1">
            <wp:simplePos x="0" y="0"/>
            <wp:positionH relativeFrom="column">
              <wp:posOffset>-53340</wp:posOffset>
            </wp:positionH>
            <wp:positionV relativeFrom="paragraph">
              <wp:posOffset>503555</wp:posOffset>
            </wp:positionV>
            <wp:extent cx="2228215" cy="1757045"/>
            <wp:effectExtent l="0" t="0" r="635" b="0"/>
            <wp:wrapTight wrapText="bothSides">
              <wp:wrapPolygon edited="0">
                <wp:start x="0" y="0"/>
                <wp:lineTo x="0" y="21311"/>
                <wp:lineTo x="21421" y="21311"/>
                <wp:lineTo x="21421" y="0"/>
                <wp:lineTo x="0" y="0"/>
              </wp:wrapPolygon>
            </wp:wrapTight>
            <wp:docPr id="313" name="Рисунок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228215" cy="1757045"/>
                    </a:xfrm>
                    <a:prstGeom prst="rect">
                      <a:avLst/>
                    </a:prstGeom>
                    <a:noFill/>
                    <a:ln>
                      <a:noFill/>
                    </a:ln>
                  </pic:spPr>
                </pic:pic>
              </a:graphicData>
            </a:graphic>
          </wp:anchor>
        </w:drawing>
      </w:r>
      <w:r w:rsidRPr="00C8249E">
        <w:rPr>
          <w:rFonts w:ascii="Times New Roman" w:eastAsia="Times New Roman" w:hAnsi="Times New Roman" w:cs="Times New Roman"/>
          <w:sz w:val="28"/>
          <w:szCs w:val="28"/>
          <w:lang w:eastAsia="ru-RU"/>
        </w:rPr>
        <w:t>Однако, к радости инспекторов дорожного надзора, жезл вернули, и он продолжал свои метаморфозы, меняя наряды: то цветной пластик, то дерево, появились всевозможные подсветки, металлические пояски, стало реальностью использование светодиодов. Лишь суть жезла осталась неизменной: нужна и важна. Сигналы, ею подаваемые, понятны любому участнику движения, если, конечно, он исправно учил П</w:t>
      </w:r>
      <w:r w:rsidR="00165F48">
        <w:rPr>
          <w:rFonts w:ascii="Times New Roman" w:eastAsia="Times New Roman" w:hAnsi="Times New Roman" w:cs="Times New Roman"/>
          <w:sz w:val="28"/>
          <w:szCs w:val="28"/>
          <w:lang w:eastAsia="ru-RU"/>
        </w:rPr>
        <w:t>ДД. А иначе и до беды недалеко.</w:t>
      </w:r>
    </w:p>
    <w:p w:rsidR="00BD5DB5" w:rsidRPr="00C8249E" w:rsidRDefault="00BD5DB5" w:rsidP="00BD5DB5">
      <w:pPr>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Припомним тот факт, что древнеримский бог торговли Меркурий непременно имел жезл</w:t>
      </w:r>
      <w:r w:rsidR="00103D40">
        <w:rPr>
          <w:rFonts w:ascii="Times New Roman" w:eastAsia="Times New Roman" w:hAnsi="Times New Roman" w:cs="Times New Roman"/>
          <w:sz w:val="28"/>
          <w:szCs w:val="28"/>
          <w:lang w:eastAsia="ru-RU"/>
        </w:rPr>
        <w:t xml:space="preserve"> — </w:t>
      </w:r>
      <w:r w:rsidRPr="00C8249E">
        <w:rPr>
          <w:rFonts w:ascii="Times New Roman" w:eastAsia="Times New Roman" w:hAnsi="Times New Roman" w:cs="Times New Roman"/>
          <w:sz w:val="28"/>
          <w:szCs w:val="28"/>
          <w:lang w:eastAsia="ru-RU"/>
        </w:rPr>
        <w:t>кадуцей, так как считался вестником богов. А кадуцей был обвит двумя змеями, не только мудрыми, но и жалящими.</w:t>
      </w:r>
    </w:p>
    <w:p w:rsidR="00BD5DB5" w:rsidRPr="00C8249E" w:rsidRDefault="00165F48" w:rsidP="00BD5DB5">
      <w:pPr>
        <w:spacing w:after="0" w:line="360" w:lineRule="auto"/>
        <w:ind w:firstLine="851"/>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sz w:val="28"/>
          <w:szCs w:val="28"/>
          <w:lang w:eastAsia="ru-RU"/>
        </w:rPr>
        <w:t>А</w:t>
      </w:r>
      <w:r w:rsidR="00BD5DB5" w:rsidRPr="00C8249E">
        <w:rPr>
          <w:rFonts w:ascii="Times New Roman" w:eastAsia="Times New Roman" w:hAnsi="Times New Roman" w:cs="Times New Roman"/>
          <w:b/>
          <w:sz w:val="28"/>
          <w:szCs w:val="28"/>
          <w:lang w:eastAsia="ru-RU"/>
        </w:rPr>
        <w:t>ктивность</w:t>
      </w:r>
    </w:p>
    <w:p w:rsidR="004359B2" w:rsidRDefault="00AA229A">
      <w:pPr>
        <w:spacing w:after="0"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00BD5DB5" w:rsidRPr="00C8249E">
        <w:rPr>
          <w:rFonts w:ascii="Times New Roman" w:eastAsia="Times New Roman" w:hAnsi="Times New Roman" w:cs="Times New Roman"/>
          <w:bCs/>
          <w:sz w:val="28"/>
          <w:szCs w:val="28"/>
          <w:lang w:eastAsia="ru-RU"/>
        </w:rPr>
        <w:t>Сейчас мы разделимся на 3 команды и поможем инспектору ОРУД</w:t>
      </w:r>
      <w:r w:rsidR="00165F48">
        <w:rPr>
          <w:rFonts w:ascii="Times New Roman" w:eastAsia="Times New Roman" w:hAnsi="Times New Roman" w:cs="Times New Roman"/>
          <w:bCs/>
          <w:sz w:val="28"/>
          <w:szCs w:val="28"/>
          <w:lang w:eastAsia="ru-RU"/>
        </w:rPr>
        <w:t>/ГАИ/</w:t>
      </w:r>
      <w:r w:rsidR="00BD5DB5" w:rsidRPr="00C8249E">
        <w:rPr>
          <w:rFonts w:ascii="Times New Roman" w:eastAsia="Times New Roman" w:hAnsi="Times New Roman" w:cs="Times New Roman"/>
          <w:bCs/>
          <w:sz w:val="28"/>
          <w:szCs w:val="28"/>
          <w:lang w:eastAsia="ru-RU"/>
        </w:rPr>
        <w:t>ГИБДД подготовиться к строевому смотру.</w:t>
      </w:r>
    </w:p>
    <w:p w:rsidR="00BD5DB5" w:rsidRPr="00AA229A" w:rsidRDefault="00543CEF" w:rsidP="00BD5DB5">
      <w:pPr>
        <w:spacing w:after="0" w:line="360" w:lineRule="auto"/>
        <w:ind w:firstLine="851"/>
        <w:jc w:val="both"/>
        <w:rPr>
          <w:rFonts w:ascii="Times New Roman" w:eastAsia="Times New Roman" w:hAnsi="Times New Roman" w:cs="Times New Roman"/>
          <w:bCs/>
          <w:i/>
          <w:sz w:val="28"/>
          <w:szCs w:val="28"/>
          <w:lang w:eastAsia="ru-RU"/>
        </w:rPr>
      </w:pPr>
      <w:r w:rsidRPr="00543CEF">
        <w:rPr>
          <w:rFonts w:ascii="Times New Roman" w:eastAsia="Times New Roman" w:hAnsi="Times New Roman" w:cs="Times New Roman"/>
          <w:bCs/>
          <w:i/>
          <w:sz w:val="28"/>
          <w:szCs w:val="28"/>
          <w:lang w:eastAsia="ru-RU"/>
        </w:rPr>
        <w:t>Дети получают картонные куклы-модели, цветные детали костюма и обмундирования, модель транспортного средства и по команде выбирают форму для своего инспектора. Времени на работу отводится 5 минут</w:t>
      </w:r>
      <w:r w:rsidR="00AA229A">
        <w:rPr>
          <w:rFonts w:ascii="Times New Roman" w:eastAsia="Times New Roman" w:hAnsi="Times New Roman" w:cs="Times New Roman"/>
          <w:bCs/>
          <w:i/>
          <w:sz w:val="28"/>
          <w:szCs w:val="28"/>
          <w:lang w:eastAsia="ru-RU"/>
        </w:rPr>
        <w:t>.</w:t>
      </w:r>
    </w:p>
    <w:p w:rsidR="009B21D4" w:rsidRDefault="00AA229A" w:rsidP="00165F48">
      <w:pPr>
        <w:spacing w:after="0" w:line="360" w:lineRule="auto"/>
        <w:ind w:firstLine="851"/>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00BD5DB5" w:rsidRPr="00C8249E">
        <w:rPr>
          <w:rFonts w:ascii="Times New Roman" w:eastAsia="Times New Roman" w:hAnsi="Times New Roman" w:cs="Times New Roman"/>
          <w:bCs/>
          <w:sz w:val="28"/>
          <w:szCs w:val="28"/>
          <w:lang w:eastAsia="ru-RU"/>
        </w:rPr>
        <w:t>Но вс</w:t>
      </w:r>
      <w:r>
        <w:rPr>
          <w:rFonts w:ascii="Times New Roman" w:eastAsia="Times New Roman" w:hAnsi="Times New Roman" w:cs="Times New Roman"/>
          <w:bCs/>
          <w:sz w:val="28"/>
          <w:szCs w:val="28"/>
          <w:lang w:eastAsia="ru-RU"/>
        </w:rPr>
        <w:t>е</w:t>
      </w:r>
      <w:r w:rsidR="00BD5DB5" w:rsidRPr="00C8249E">
        <w:rPr>
          <w:rFonts w:ascii="Times New Roman" w:eastAsia="Times New Roman" w:hAnsi="Times New Roman" w:cs="Times New Roman"/>
          <w:bCs/>
          <w:sz w:val="28"/>
          <w:szCs w:val="28"/>
          <w:lang w:eastAsia="ru-RU"/>
        </w:rPr>
        <w:t xml:space="preserve"> не так просто, как вы подумали. Каждая команда рассказывает </w:t>
      </w:r>
      <w:r w:rsidR="00165F48">
        <w:rPr>
          <w:rFonts w:ascii="Times New Roman" w:eastAsia="Times New Roman" w:hAnsi="Times New Roman" w:cs="Times New Roman"/>
          <w:bCs/>
          <w:sz w:val="28"/>
          <w:szCs w:val="28"/>
          <w:lang w:eastAsia="ru-RU"/>
        </w:rPr>
        <w:t xml:space="preserve">историю </w:t>
      </w:r>
      <w:r w:rsidR="00BD5DB5" w:rsidRPr="00C8249E">
        <w:rPr>
          <w:rFonts w:ascii="Times New Roman" w:eastAsia="Times New Roman" w:hAnsi="Times New Roman" w:cs="Times New Roman"/>
          <w:bCs/>
          <w:sz w:val="28"/>
          <w:szCs w:val="28"/>
          <w:lang w:eastAsia="ru-RU"/>
        </w:rPr>
        <w:t xml:space="preserve">о своем </w:t>
      </w:r>
      <w:r w:rsidR="00165F48">
        <w:rPr>
          <w:rFonts w:ascii="Times New Roman" w:eastAsia="Times New Roman" w:hAnsi="Times New Roman" w:cs="Times New Roman"/>
          <w:bCs/>
          <w:sz w:val="28"/>
          <w:szCs w:val="28"/>
          <w:lang w:eastAsia="ru-RU"/>
        </w:rPr>
        <w:t>герое.</w:t>
      </w:r>
    </w:p>
    <w:p w:rsidR="00103D40" w:rsidRDefault="00103D40" w:rsidP="00165F48">
      <w:pPr>
        <w:spacing w:after="0" w:line="360" w:lineRule="auto"/>
        <w:ind w:firstLine="851"/>
        <w:jc w:val="both"/>
        <w:rPr>
          <w:rFonts w:ascii="Times New Roman" w:eastAsia="Times New Roman" w:hAnsi="Times New Roman" w:cs="Times New Roman"/>
          <w:bCs/>
          <w:sz w:val="28"/>
          <w:szCs w:val="28"/>
          <w:lang w:eastAsia="ru-RU"/>
        </w:rPr>
      </w:pPr>
    </w:p>
    <w:p w:rsidR="00BD5DB5" w:rsidRPr="00C8249E" w:rsidRDefault="00BD5DB5" w:rsidP="00BD5DB5">
      <w:pPr>
        <w:spacing w:after="0" w:line="360" w:lineRule="auto"/>
        <w:ind w:firstLine="851"/>
        <w:jc w:val="both"/>
        <w:rPr>
          <w:rFonts w:ascii="Times New Roman" w:eastAsia="Times New Roman" w:hAnsi="Times New Roman" w:cs="Times New Roman"/>
          <w:b/>
          <w:sz w:val="28"/>
          <w:szCs w:val="28"/>
          <w:lang w:eastAsia="ru-RU"/>
        </w:rPr>
      </w:pPr>
      <w:r w:rsidRPr="00C8249E">
        <w:rPr>
          <w:rFonts w:ascii="Times New Roman" w:eastAsia="Times New Roman" w:hAnsi="Times New Roman" w:cs="Times New Roman"/>
          <w:b/>
          <w:sz w:val="28"/>
          <w:szCs w:val="28"/>
          <w:lang w:eastAsia="ru-RU"/>
        </w:rPr>
        <w:t>Закрепление</w:t>
      </w:r>
    </w:p>
    <w:p w:rsidR="00BD5DB5" w:rsidRDefault="00BD5DB5" w:rsidP="00BD5DB5">
      <w:pPr>
        <w:spacing w:line="360" w:lineRule="auto"/>
        <w:ind w:firstLine="851"/>
        <w:jc w:val="both"/>
        <w:rPr>
          <w:rFonts w:ascii="Times New Roman" w:eastAsia="Times New Roman" w:hAnsi="Times New Roman" w:cs="Times New Roman"/>
          <w:bCs/>
          <w:sz w:val="28"/>
          <w:szCs w:val="28"/>
          <w:lang w:eastAsia="ru-RU"/>
        </w:rPr>
      </w:pPr>
      <w:r w:rsidRPr="00C8249E">
        <w:rPr>
          <w:rFonts w:ascii="Times New Roman" w:eastAsia="Times New Roman" w:hAnsi="Times New Roman" w:cs="Times New Roman"/>
          <w:bCs/>
          <w:sz w:val="28"/>
          <w:szCs w:val="28"/>
          <w:lang w:eastAsia="ru-RU"/>
        </w:rPr>
        <w:t>В завершени</w:t>
      </w:r>
      <w:r w:rsidR="00AA229A">
        <w:rPr>
          <w:rFonts w:ascii="Times New Roman" w:eastAsia="Times New Roman" w:hAnsi="Times New Roman" w:cs="Times New Roman"/>
          <w:bCs/>
          <w:sz w:val="28"/>
          <w:szCs w:val="28"/>
          <w:lang w:eastAsia="ru-RU"/>
        </w:rPr>
        <w:t>е</w:t>
      </w:r>
      <w:r w:rsidRPr="00C8249E">
        <w:rPr>
          <w:rFonts w:ascii="Times New Roman" w:eastAsia="Times New Roman" w:hAnsi="Times New Roman" w:cs="Times New Roman"/>
          <w:bCs/>
          <w:sz w:val="28"/>
          <w:szCs w:val="28"/>
          <w:lang w:eastAsia="ru-RU"/>
        </w:rPr>
        <w:t xml:space="preserve"> занятия педагог обобщает информацию занятия, подводит итог и отвечает на вопросы детей.</w:t>
      </w:r>
    </w:p>
    <w:p w:rsidR="00AA229A" w:rsidRPr="00C8249E" w:rsidRDefault="00AA229A" w:rsidP="00BD5DB5">
      <w:pPr>
        <w:spacing w:line="360" w:lineRule="auto"/>
        <w:ind w:firstLine="851"/>
        <w:jc w:val="both"/>
        <w:rPr>
          <w:rFonts w:ascii="Times New Roman" w:eastAsia="Times New Roman" w:hAnsi="Times New Roman" w:cs="Times New Roman"/>
          <w:bCs/>
          <w:sz w:val="28"/>
          <w:szCs w:val="28"/>
          <w:lang w:eastAsia="ru-RU"/>
        </w:rPr>
      </w:pPr>
    </w:p>
    <w:p w:rsidR="00BD5DB5" w:rsidRPr="00C8249E" w:rsidRDefault="00BD5DB5" w:rsidP="006D714C">
      <w:pPr>
        <w:pStyle w:val="a6"/>
        <w:spacing w:line="360" w:lineRule="auto"/>
        <w:ind w:left="1080"/>
        <w:jc w:val="center"/>
        <w:outlineLvl w:val="0"/>
        <w:rPr>
          <w:rFonts w:ascii="Times New Roman" w:hAnsi="Times New Roman" w:cs="Times New Roman"/>
          <w:sz w:val="28"/>
          <w:szCs w:val="28"/>
        </w:rPr>
      </w:pPr>
      <w:bookmarkStart w:id="10" w:name="_Toc17709336"/>
      <w:bookmarkStart w:id="11" w:name="_Toc21986553"/>
      <w:r w:rsidRPr="00C8249E">
        <w:rPr>
          <w:rFonts w:ascii="Times New Roman" w:hAnsi="Times New Roman" w:cs="Times New Roman"/>
          <w:b/>
          <w:sz w:val="28"/>
          <w:szCs w:val="28"/>
        </w:rPr>
        <w:t>Модуль 2</w:t>
      </w:r>
      <w:r w:rsidR="00A90E2E">
        <w:rPr>
          <w:rFonts w:ascii="Times New Roman" w:hAnsi="Times New Roman" w:cs="Times New Roman"/>
          <w:b/>
          <w:sz w:val="28"/>
          <w:szCs w:val="28"/>
        </w:rPr>
        <w:t>.</w:t>
      </w:r>
      <w:r w:rsidR="009B21D4">
        <w:rPr>
          <w:rFonts w:ascii="Times New Roman" w:hAnsi="Times New Roman" w:cs="Times New Roman"/>
          <w:b/>
          <w:sz w:val="28"/>
          <w:szCs w:val="28"/>
        </w:rPr>
        <w:t xml:space="preserve"> </w:t>
      </w:r>
      <w:r w:rsidRPr="00C8249E">
        <w:rPr>
          <w:rFonts w:ascii="Times New Roman" w:hAnsi="Times New Roman" w:cs="Times New Roman"/>
          <w:b/>
          <w:sz w:val="28"/>
          <w:szCs w:val="28"/>
        </w:rPr>
        <w:t>Профессиональная ориентация</w:t>
      </w:r>
      <w:bookmarkEnd w:id="10"/>
      <w:bookmarkEnd w:id="11"/>
    </w:p>
    <w:p w:rsidR="00BD5DB5" w:rsidRPr="00C8249E" w:rsidRDefault="00BD5DB5" w:rsidP="00165F48">
      <w:pPr>
        <w:pStyle w:val="afd"/>
        <w:spacing w:after="240" w:line="360" w:lineRule="auto"/>
        <w:ind w:firstLine="709"/>
        <w:jc w:val="center"/>
        <w:rPr>
          <w:rFonts w:ascii="Times New Roman" w:hAnsi="Times New Roman" w:cs="Times New Roman"/>
          <w:sz w:val="28"/>
          <w:szCs w:val="28"/>
        </w:rPr>
      </w:pPr>
      <w:bookmarkStart w:id="12" w:name="_Toc17709337"/>
      <w:r w:rsidRPr="00C8249E">
        <w:rPr>
          <w:rFonts w:ascii="Times New Roman" w:hAnsi="Times New Roman" w:cs="Times New Roman"/>
          <w:sz w:val="28"/>
          <w:szCs w:val="28"/>
        </w:rPr>
        <w:t>Сценарий занятия № 4</w:t>
      </w:r>
      <w:bookmarkEnd w:id="12"/>
    </w:p>
    <w:p w:rsidR="007543C1" w:rsidRPr="007543C1" w:rsidRDefault="00BD5DB5">
      <w:pPr>
        <w:pStyle w:val="20"/>
        <w:spacing w:after="240"/>
        <w:jc w:val="center"/>
        <w:rPr>
          <w:rFonts w:ascii="Times New Roman" w:hAnsi="Times New Roman" w:cs="Times New Roman"/>
          <w:iCs/>
          <w:color w:val="auto"/>
          <w:sz w:val="28"/>
          <w:szCs w:val="28"/>
        </w:rPr>
      </w:pPr>
      <w:bookmarkStart w:id="13" w:name="_Toc21986554"/>
      <w:r w:rsidRPr="00165F48">
        <w:rPr>
          <w:rFonts w:ascii="Times New Roman" w:hAnsi="Times New Roman" w:cs="Times New Roman"/>
          <w:b/>
          <w:iCs/>
          <w:color w:val="auto"/>
          <w:sz w:val="28"/>
          <w:szCs w:val="28"/>
        </w:rPr>
        <w:t xml:space="preserve">Тема: </w:t>
      </w:r>
      <w:r w:rsidRPr="00165F48">
        <w:rPr>
          <w:rFonts w:ascii="Times New Roman" w:hAnsi="Times New Roman" w:cs="Times New Roman"/>
          <w:iCs/>
          <w:color w:val="auto"/>
          <w:sz w:val="28"/>
          <w:szCs w:val="28"/>
        </w:rPr>
        <w:t>«Профессия сотрудник полиции,</w:t>
      </w:r>
      <w:r w:rsidR="00AA229A">
        <w:rPr>
          <w:rFonts w:ascii="Times New Roman" w:hAnsi="Times New Roman" w:cs="Times New Roman"/>
          <w:iCs/>
          <w:color w:val="auto"/>
          <w:sz w:val="28"/>
          <w:szCs w:val="28"/>
        </w:rPr>
        <w:br/>
      </w:r>
      <w:r w:rsidRPr="00165F48">
        <w:rPr>
          <w:rFonts w:ascii="Times New Roman" w:hAnsi="Times New Roman" w:cs="Times New Roman"/>
          <w:iCs/>
          <w:color w:val="auto"/>
          <w:sz w:val="28"/>
          <w:szCs w:val="28"/>
        </w:rPr>
        <w:t>сотрудник Госавтоинспекции»</w:t>
      </w:r>
      <w:bookmarkEnd w:id="13"/>
    </w:p>
    <w:p w:rsidR="00103D40" w:rsidRDefault="00BD5DB5" w:rsidP="006D714C">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Цель:</w:t>
      </w:r>
      <w:r w:rsidRPr="00C8249E">
        <w:rPr>
          <w:rFonts w:ascii="Times New Roman" w:eastAsia="Calibri" w:hAnsi="Times New Roman" w:cs="Times New Roman"/>
          <w:sz w:val="28"/>
          <w:szCs w:val="28"/>
        </w:rPr>
        <w:t xml:space="preserve"> формирование у обучающихся представления о профессии </w:t>
      </w:r>
      <w:r w:rsidRPr="00C8249E">
        <w:rPr>
          <w:rFonts w:ascii="Times New Roman" w:hAnsi="Times New Roman" w:cs="Times New Roman"/>
          <w:iCs/>
          <w:sz w:val="28"/>
          <w:szCs w:val="28"/>
        </w:rPr>
        <w:t>сотрудник</w:t>
      </w:r>
      <w:r w:rsidR="00AA229A">
        <w:rPr>
          <w:rFonts w:ascii="Times New Roman" w:hAnsi="Times New Roman" w:cs="Times New Roman"/>
          <w:iCs/>
          <w:sz w:val="28"/>
          <w:szCs w:val="28"/>
        </w:rPr>
        <w:t>а</w:t>
      </w:r>
      <w:r w:rsidRPr="00C8249E">
        <w:rPr>
          <w:rFonts w:ascii="Times New Roman" w:hAnsi="Times New Roman" w:cs="Times New Roman"/>
          <w:iCs/>
          <w:sz w:val="28"/>
          <w:szCs w:val="28"/>
        </w:rPr>
        <w:t xml:space="preserve"> полиции, сотрудник</w:t>
      </w:r>
      <w:r w:rsidR="00AA229A">
        <w:rPr>
          <w:rFonts w:ascii="Times New Roman" w:hAnsi="Times New Roman" w:cs="Times New Roman"/>
          <w:iCs/>
          <w:sz w:val="28"/>
          <w:szCs w:val="28"/>
        </w:rPr>
        <w:t>а</w:t>
      </w:r>
      <w:r w:rsidRPr="00C8249E">
        <w:rPr>
          <w:rFonts w:ascii="Times New Roman" w:hAnsi="Times New Roman" w:cs="Times New Roman"/>
          <w:iCs/>
          <w:sz w:val="28"/>
          <w:szCs w:val="28"/>
        </w:rPr>
        <w:t xml:space="preserve"> Госавтоинспекции</w:t>
      </w:r>
      <w:r w:rsidRPr="00C8249E">
        <w:rPr>
          <w:rFonts w:ascii="Times New Roman" w:eastAsia="Calibri" w:hAnsi="Times New Roman" w:cs="Times New Roman"/>
          <w:sz w:val="28"/>
          <w:szCs w:val="28"/>
        </w:rPr>
        <w:t>, о роли сотрудника Госавтоинспекции в обеспечении безопасности на дорогах.</w:t>
      </w:r>
    </w:p>
    <w:p w:rsidR="00103D40" w:rsidRDefault="00AA229A" w:rsidP="00BD5DB5">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Задач</w:t>
      </w:r>
      <w:r>
        <w:rPr>
          <w:rFonts w:ascii="Times New Roman" w:eastAsia="Calibri" w:hAnsi="Times New Roman" w:cs="Times New Roman"/>
          <w:b/>
          <w:sz w:val="28"/>
          <w:szCs w:val="28"/>
        </w:rPr>
        <w:t>и</w:t>
      </w:r>
      <w:r w:rsidR="00BD5DB5" w:rsidRPr="00C8249E">
        <w:rPr>
          <w:rFonts w:ascii="Times New Roman" w:eastAsia="Calibri" w:hAnsi="Times New Roman" w:cs="Times New Roman"/>
          <w:b/>
          <w:sz w:val="28"/>
          <w:szCs w:val="28"/>
        </w:rPr>
        <w:t>:</w:t>
      </w:r>
    </w:p>
    <w:p w:rsidR="00BD5DB5" w:rsidRPr="00C8249E" w:rsidRDefault="00AA229A" w:rsidP="00BD5DB5">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рассказать обучающимся младших классов о правилах дорожного движения, о деятельности службы Госавтоинспекции и о юных помощниках ГИБДД (ЮИД);</w:t>
      </w:r>
    </w:p>
    <w:p w:rsidR="00BD5DB5" w:rsidRPr="00C8249E" w:rsidRDefault="00AA229A" w:rsidP="00BD5DB5">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научить понимать жесты регулировщика;</w:t>
      </w:r>
    </w:p>
    <w:p w:rsidR="00BD5DB5" w:rsidRPr="00C8249E" w:rsidRDefault="00AA229A" w:rsidP="00BD5DB5">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закрепить осознанное мнение о важности и поч</w:t>
      </w:r>
      <w:r>
        <w:rPr>
          <w:rFonts w:ascii="Times New Roman" w:eastAsia="Calibri" w:hAnsi="Times New Roman" w:cs="Times New Roman"/>
          <w:sz w:val="28"/>
          <w:szCs w:val="28"/>
        </w:rPr>
        <w:t>е</w:t>
      </w:r>
      <w:r w:rsidR="00BD5DB5" w:rsidRPr="00C8249E">
        <w:rPr>
          <w:rFonts w:ascii="Times New Roman" w:eastAsia="Calibri" w:hAnsi="Times New Roman" w:cs="Times New Roman"/>
          <w:sz w:val="28"/>
          <w:szCs w:val="28"/>
        </w:rPr>
        <w:t>тности службы в полиции;</w:t>
      </w:r>
    </w:p>
    <w:p w:rsidR="00BD5DB5" w:rsidRPr="00C8249E" w:rsidRDefault="00AA229A" w:rsidP="00BD5DB5">
      <w:pPr>
        <w:spacing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 xml:space="preserve">научить свободно оперировать понятиями </w:t>
      </w:r>
      <w:r>
        <w:rPr>
          <w:rFonts w:ascii="Times New Roman" w:eastAsia="Calibri" w:hAnsi="Times New Roman" w:cs="Times New Roman"/>
          <w:sz w:val="28"/>
          <w:szCs w:val="28"/>
        </w:rPr>
        <w:t>«</w:t>
      </w:r>
      <w:r w:rsidR="00BD5DB5" w:rsidRPr="00C8249E">
        <w:rPr>
          <w:rFonts w:ascii="Times New Roman" w:eastAsia="Calibri" w:hAnsi="Times New Roman" w:cs="Times New Roman"/>
          <w:bCs/>
          <w:iCs/>
          <w:sz w:val="28"/>
          <w:szCs w:val="28"/>
        </w:rPr>
        <w:t>сотрудник Госавтоинспекции</w:t>
      </w:r>
      <w:r>
        <w:rPr>
          <w:rFonts w:ascii="Times New Roman" w:eastAsia="Calibri" w:hAnsi="Times New Roman" w:cs="Times New Roman"/>
          <w:bCs/>
          <w:iCs/>
          <w:sz w:val="28"/>
          <w:szCs w:val="28"/>
        </w:rPr>
        <w:t>»</w:t>
      </w:r>
      <w:r w:rsidR="00BD5DB5" w:rsidRPr="00C8249E">
        <w:rPr>
          <w:rFonts w:ascii="Times New Roman" w:eastAsia="Calibri" w:hAnsi="Times New Roman" w:cs="Times New Roman"/>
          <w:bCs/>
          <w:iCs/>
          <w:sz w:val="28"/>
          <w:szCs w:val="28"/>
        </w:rPr>
        <w:t xml:space="preserve">, </w:t>
      </w:r>
      <w:r>
        <w:rPr>
          <w:rFonts w:ascii="Times New Roman" w:eastAsia="Calibri" w:hAnsi="Times New Roman" w:cs="Times New Roman"/>
          <w:bCs/>
          <w:iCs/>
          <w:sz w:val="28"/>
          <w:szCs w:val="28"/>
        </w:rPr>
        <w:t>«</w:t>
      </w:r>
      <w:r w:rsidR="00BD5DB5" w:rsidRPr="00C8249E">
        <w:rPr>
          <w:rFonts w:ascii="Times New Roman" w:eastAsia="Calibri" w:hAnsi="Times New Roman" w:cs="Times New Roman"/>
          <w:bCs/>
          <w:iCs/>
          <w:sz w:val="28"/>
          <w:szCs w:val="28"/>
        </w:rPr>
        <w:t>регулировщик</w:t>
      </w:r>
      <w:r>
        <w:rPr>
          <w:rFonts w:ascii="Times New Roman" w:eastAsia="Calibri" w:hAnsi="Times New Roman" w:cs="Times New Roman"/>
          <w:bCs/>
          <w:iCs/>
          <w:sz w:val="28"/>
          <w:szCs w:val="28"/>
        </w:rPr>
        <w:t>»</w:t>
      </w:r>
      <w:r w:rsidR="00BD5DB5" w:rsidRPr="00C8249E">
        <w:rPr>
          <w:rFonts w:ascii="Times New Roman" w:eastAsia="Calibri" w:hAnsi="Times New Roman" w:cs="Times New Roman"/>
          <w:bCs/>
          <w:iCs/>
          <w:sz w:val="28"/>
          <w:szCs w:val="28"/>
        </w:rPr>
        <w:t xml:space="preserve">, </w:t>
      </w:r>
      <w:r>
        <w:rPr>
          <w:rFonts w:ascii="Times New Roman" w:eastAsia="Calibri" w:hAnsi="Times New Roman" w:cs="Times New Roman"/>
          <w:bCs/>
          <w:iCs/>
          <w:sz w:val="28"/>
          <w:szCs w:val="28"/>
        </w:rPr>
        <w:t>«</w:t>
      </w:r>
      <w:r w:rsidR="00BD5DB5" w:rsidRPr="00C8249E">
        <w:rPr>
          <w:rFonts w:ascii="Times New Roman" w:eastAsia="Calibri" w:hAnsi="Times New Roman" w:cs="Times New Roman"/>
          <w:bCs/>
          <w:iCs/>
          <w:sz w:val="28"/>
          <w:szCs w:val="28"/>
        </w:rPr>
        <w:t>жесты регулировщика</w:t>
      </w:r>
      <w:r>
        <w:rPr>
          <w:rFonts w:ascii="Times New Roman" w:eastAsia="Calibri" w:hAnsi="Times New Roman" w:cs="Times New Roman"/>
          <w:bCs/>
          <w:iCs/>
          <w:sz w:val="28"/>
          <w:szCs w:val="28"/>
        </w:rPr>
        <w:t>»</w:t>
      </w:r>
      <w:r w:rsidR="00BD5DB5" w:rsidRPr="00C8249E">
        <w:rPr>
          <w:rFonts w:ascii="Times New Roman" w:eastAsia="Calibri" w:hAnsi="Times New Roman" w:cs="Times New Roman"/>
          <w:bCs/>
          <w:iCs/>
          <w:sz w:val="28"/>
          <w:szCs w:val="28"/>
        </w:rPr>
        <w:t xml:space="preserve">, </w:t>
      </w:r>
      <w:r>
        <w:rPr>
          <w:rFonts w:ascii="Times New Roman" w:eastAsia="Calibri" w:hAnsi="Times New Roman" w:cs="Times New Roman"/>
          <w:bCs/>
          <w:iCs/>
          <w:sz w:val="28"/>
          <w:szCs w:val="28"/>
        </w:rPr>
        <w:t>«</w:t>
      </w:r>
      <w:r w:rsidR="00BD5DB5" w:rsidRPr="00C8249E">
        <w:rPr>
          <w:rFonts w:ascii="Times New Roman" w:eastAsia="Calibri" w:hAnsi="Times New Roman" w:cs="Times New Roman"/>
          <w:bCs/>
          <w:iCs/>
          <w:sz w:val="28"/>
          <w:szCs w:val="28"/>
        </w:rPr>
        <w:t>инспектор ДПС</w:t>
      </w:r>
      <w:r>
        <w:rPr>
          <w:rFonts w:ascii="Times New Roman" w:eastAsia="Calibri" w:hAnsi="Times New Roman" w:cs="Times New Roman"/>
          <w:bCs/>
          <w:iCs/>
          <w:sz w:val="28"/>
          <w:szCs w:val="28"/>
        </w:rPr>
        <w:t>»</w:t>
      </w:r>
      <w:r w:rsidR="00BD5DB5" w:rsidRPr="00C8249E">
        <w:rPr>
          <w:rFonts w:ascii="Times New Roman" w:eastAsia="Calibri" w:hAnsi="Times New Roman" w:cs="Times New Roman"/>
          <w:bCs/>
          <w:iCs/>
          <w:sz w:val="28"/>
          <w:szCs w:val="28"/>
        </w:rPr>
        <w:t xml:space="preserve">, </w:t>
      </w:r>
      <w:r>
        <w:rPr>
          <w:rFonts w:ascii="Times New Roman" w:eastAsia="Calibri" w:hAnsi="Times New Roman" w:cs="Times New Roman"/>
          <w:bCs/>
          <w:iCs/>
          <w:sz w:val="28"/>
          <w:szCs w:val="28"/>
        </w:rPr>
        <w:t>«</w:t>
      </w:r>
      <w:r w:rsidR="00BD5DB5" w:rsidRPr="00C8249E">
        <w:rPr>
          <w:rFonts w:ascii="Times New Roman" w:eastAsia="Calibri" w:hAnsi="Times New Roman" w:cs="Times New Roman"/>
          <w:bCs/>
          <w:iCs/>
          <w:sz w:val="28"/>
          <w:szCs w:val="28"/>
        </w:rPr>
        <w:t>инспектор по пропаганде безопасности дорожного движения</w:t>
      </w:r>
      <w:r>
        <w:rPr>
          <w:rFonts w:ascii="Times New Roman" w:eastAsia="Calibri" w:hAnsi="Times New Roman" w:cs="Times New Roman"/>
          <w:bCs/>
          <w:iCs/>
          <w:sz w:val="28"/>
          <w:szCs w:val="28"/>
        </w:rPr>
        <w:t>»</w:t>
      </w:r>
      <w:r w:rsidR="00BD5DB5" w:rsidRPr="00C8249E">
        <w:rPr>
          <w:rFonts w:ascii="Times New Roman" w:eastAsia="Calibri" w:hAnsi="Times New Roman" w:cs="Times New Roman"/>
          <w:bCs/>
          <w:iCs/>
          <w:sz w:val="28"/>
          <w:szCs w:val="28"/>
        </w:rPr>
        <w:t xml:space="preserve">, </w:t>
      </w:r>
      <w:r>
        <w:rPr>
          <w:rFonts w:ascii="Times New Roman" w:eastAsia="Calibri" w:hAnsi="Times New Roman" w:cs="Times New Roman"/>
          <w:bCs/>
          <w:iCs/>
          <w:sz w:val="28"/>
          <w:szCs w:val="28"/>
        </w:rPr>
        <w:t>«</w:t>
      </w:r>
      <w:r w:rsidR="00BD5DB5" w:rsidRPr="00C8249E">
        <w:rPr>
          <w:rFonts w:ascii="Times New Roman" w:eastAsia="Calibri" w:hAnsi="Times New Roman" w:cs="Times New Roman"/>
          <w:bCs/>
          <w:iCs/>
          <w:sz w:val="28"/>
          <w:szCs w:val="28"/>
        </w:rPr>
        <w:t>юный инспектор движения (ЮИД)</w:t>
      </w:r>
      <w:r>
        <w:rPr>
          <w:rFonts w:ascii="Times New Roman" w:eastAsia="Calibri" w:hAnsi="Times New Roman" w:cs="Times New Roman"/>
          <w:bCs/>
          <w:iCs/>
          <w:sz w:val="28"/>
          <w:szCs w:val="28"/>
        </w:rPr>
        <w:t>».</w:t>
      </w:r>
    </w:p>
    <w:p w:rsidR="00BD5DB5" w:rsidRPr="00C8249E" w:rsidRDefault="00BD5DB5" w:rsidP="00BD5DB5">
      <w:pPr>
        <w:pStyle w:val="a8"/>
        <w:spacing w:before="0" w:beforeAutospacing="0" w:after="0" w:afterAutospacing="0" w:line="360" w:lineRule="auto"/>
        <w:ind w:firstLine="851"/>
        <w:jc w:val="both"/>
        <w:rPr>
          <w:b/>
          <w:color w:val="000000"/>
          <w:sz w:val="28"/>
          <w:szCs w:val="28"/>
        </w:rPr>
      </w:pPr>
      <w:r w:rsidRPr="00C8249E">
        <w:rPr>
          <w:b/>
          <w:color w:val="000000"/>
          <w:sz w:val="28"/>
          <w:szCs w:val="28"/>
        </w:rPr>
        <w:t>Рекомендации по материально-техническому обеспечению</w:t>
      </w:r>
    </w:p>
    <w:p w:rsidR="00103D40"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Занятие рекомендуется проводить в тематически оформленном учебном классе.</w:t>
      </w:r>
    </w:p>
    <w:p w:rsidR="00BD5DB5" w:rsidRPr="00C8249E"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Рекомендуется использовать мультимедийное оборудование для демонстрации заставки на экран «Профессия сотрудник полиции, сотрудник Госавтоинспекции», мультфильма «Дядя Степа </w:t>
      </w:r>
      <w:r w:rsidR="00AA229A">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милиционер»</w:t>
      </w:r>
      <w:r w:rsidR="00AA229A">
        <w:rPr>
          <w:rFonts w:ascii="Times New Roman" w:eastAsia="Calibri" w:hAnsi="Times New Roman" w:cs="Times New Roman"/>
          <w:sz w:val="28"/>
          <w:szCs w:val="28"/>
        </w:rPr>
        <w:t>.</w:t>
      </w:r>
    </w:p>
    <w:p w:rsidR="00BD5DB5" w:rsidRPr="00C8249E" w:rsidRDefault="00BD5DB5" w:rsidP="00BD5DB5">
      <w:pPr>
        <w:pStyle w:val="a8"/>
        <w:spacing w:before="0" w:beforeAutospacing="0" w:after="240" w:afterAutospacing="0" w:line="360" w:lineRule="auto"/>
        <w:ind w:firstLine="851"/>
        <w:jc w:val="both"/>
        <w:rPr>
          <w:rFonts w:eastAsia="Calibri"/>
          <w:sz w:val="28"/>
          <w:szCs w:val="28"/>
        </w:rPr>
      </w:pPr>
      <w:r w:rsidRPr="00C8249E">
        <w:rPr>
          <w:rFonts w:eastAsia="Calibri"/>
          <w:sz w:val="28"/>
          <w:szCs w:val="28"/>
        </w:rPr>
        <w:t xml:space="preserve">При подготовке к занятию необходимо </w:t>
      </w:r>
      <w:r w:rsidR="007543C1">
        <w:rPr>
          <w:rFonts w:eastAsia="Calibri"/>
          <w:sz w:val="28"/>
          <w:szCs w:val="28"/>
        </w:rPr>
        <w:t>из</w:t>
      </w:r>
      <w:r w:rsidRPr="00C8249E">
        <w:rPr>
          <w:rFonts w:eastAsia="Calibri"/>
          <w:sz w:val="28"/>
          <w:szCs w:val="28"/>
        </w:rPr>
        <w:t>готовить картинки, используемые в сценарии, распечатать для каждого обучающе</w:t>
      </w:r>
      <w:r w:rsidR="007543C1">
        <w:rPr>
          <w:rFonts w:eastAsia="Calibri"/>
          <w:sz w:val="28"/>
          <w:szCs w:val="28"/>
        </w:rPr>
        <w:t>гося макет «</w:t>
      </w:r>
      <w:r w:rsidR="00AA229A">
        <w:rPr>
          <w:rFonts w:eastAsia="Calibri"/>
          <w:sz w:val="28"/>
          <w:szCs w:val="28"/>
        </w:rPr>
        <w:t>Р</w:t>
      </w:r>
      <w:r w:rsidR="007543C1">
        <w:rPr>
          <w:rFonts w:eastAsia="Calibri"/>
          <w:sz w:val="28"/>
          <w:szCs w:val="28"/>
        </w:rPr>
        <w:t>аскрась светофоры».</w:t>
      </w:r>
    </w:p>
    <w:p w:rsidR="00BD5DB5" w:rsidRPr="00C8249E"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Ход занятия</w:t>
      </w:r>
    </w:p>
    <w:p w:rsidR="007543C1"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В начале занятия педагог выясняет, что думают дети о правилах дорожного движения и что они знают о професси</w:t>
      </w:r>
      <w:r w:rsidR="00AA229A">
        <w:rPr>
          <w:rFonts w:ascii="Times New Roman" w:eastAsia="Calibri" w:hAnsi="Times New Roman" w:cs="Times New Roman"/>
          <w:sz w:val="28"/>
          <w:szCs w:val="28"/>
        </w:rPr>
        <w:t>ях</w:t>
      </w:r>
      <w:r w:rsidRPr="00C8249E">
        <w:rPr>
          <w:rFonts w:ascii="Times New Roman" w:eastAsia="Calibri" w:hAnsi="Times New Roman" w:cs="Times New Roman"/>
          <w:sz w:val="28"/>
          <w:szCs w:val="28"/>
        </w:rPr>
        <w:t xml:space="preserve"> полицейск</w:t>
      </w:r>
      <w:r w:rsidR="00AA229A">
        <w:rPr>
          <w:rFonts w:ascii="Times New Roman" w:eastAsia="Calibri" w:hAnsi="Times New Roman" w:cs="Times New Roman"/>
          <w:sz w:val="28"/>
          <w:szCs w:val="28"/>
        </w:rPr>
        <w:t xml:space="preserve">ого, </w:t>
      </w:r>
      <w:r w:rsidRPr="00C8249E">
        <w:rPr>
          <w:rFonts w:ascii="Times New Roman" w:eastAsia="Calibri" w:hAnsi="Times New Roman" w:cs="Times New Roman"/>
          <w:sz w:val="28"/>
          <w:szCs w:val="28"/>
        </w:rPr>
        <w:t>сотрудник</w:t>
      </w:r>
      <w:r w:rsidR="00AA229A">
        <w:rPr>
          <w:rFonts w:ascii="Times New Roman" w:eastAsia="Calibri" w:hAnsi="Times New Roman" w:cs="Times New Roman"/>
          <w:sz w:val="28"/>
          <w:szCs w:val="28"/>
        </w:rPr>
        <w:t>а</w:t>
      </w:r>
      <w:r w:rsidRPr="00C8249E">
        <w:rPr>
          <w:rFonts w:ascii="Times New Roman" w:eastAsia="Calibri" w:hAnsi="Times New Roman" w:cs="Times New Roman"/>
          <w:sz w:val="28"/>
          <w:szCs w:val="28"/>
        </w:rPr>
        <w:t xml:space="preserve"> Госавтоинспекции. В ходе обсуждения педагог подводит детей к выводу, что Правила дорожного движения необходимы для безопасного передвижения по дорогам и написаны они ценой многих жизней, потерянных участниками дорожного движения в доро</w:t>
      </w:r>
      <w:r w:rsidR="007543C1">
        <w:rPr>
          <w:rFonts w:ascii="Times New Roman" w:eastAsia="Calibri" w:hAnsi="Times New Roman" w:cs="Times New Roman"/>
          <w:sz w:val="28"/>
          <w:szCs w:val="28"/>
        </w:rPr>
        <w:t>жно-транспортных происшествиях.</w:t>
      </w:r>
    </w:p>
    <w:p w:rsidR="007543C1" w:rsidRPr="00AA229A" w:rsidRDefault="00543CEF" w:rsidP="00BD5DB5">
      <w:pPr>
        <w:spacing w:after="0" w:line="360" w:lineRule="auto"/>
        <w:ind w:firstLine="851"/>
        <w:jc w:val="both"/>
        <w:rPr>
          <w:rFonts w:ascii="Times New Roman" w:eastAsia="Calibri" w:hAnsi="Times New Roman" w:cs="Times New Roman"/>
          <w:sz w:val="28"/>
          <w:szCs w:val="28"/>
          <w:u w:val="single"/>
        </w:rPr>
      </w:pPr>
      <w:r w:rsidRPr="00543CEF">
        <w:rPr>
          <w:rFonts w:ascii="Times New Roman" w:eastAsia="Calibri" w:hAnsi="Times New Roman" w:cs="Times New Roman"/>
          <w:sz w:val="28"/>
          <w:szCs w:val="28"/>
          <w:u w:val="single"/>
        </w:rPr>
        <w:t>Педагог:</w:t>
      </w:r>
    </w:p>
    <w:p w:rsidR="00BD5DB5" w:rsidRPr="00C8249E" w:rsidRDefault="00AA229A" w:rsidP="00BD5DB5">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На страже безопасности дорожного движения стоят люди в погонах, и профессия их называется «полицейский», а служат они в Госавтоинспекции.</w:t>
      </w:r>
    </w:p>
    <w:p w:rsidR="00103D40" w:rsidRDefault="00BD5DB5" w:rsidP="00BD5DB5">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sidRPr="00C8249E">
        <w:rPr>
          <w:rFonts w:ascii="Times New Roman" w:eastAsia="Calibri" w:hAnsi="Times New Roman" w:cs="Times New Roman"/>
          <w:sz w:val="28"/>
          <w:szCs w:val="28"/>
        </w:rPr>
        <w:t xml:space="preserve">В Госавтоинспекции работают </w:t>
      </w:r>
      <w:r w:rsidR="007543C1">
        <w:rPr>
          <w:rFonts w:ascii="Times New Roman" w:eastAsia="Calibri" w:hAnsi="Times New Roman" w:cs="Times New Roman"/>
          <w:sz w:val="28"/>
          <w:szCs w:val="28"/>
        </w:rPr>
        <w:t>мужественные люди</w:t>
      </w:r>
      <w:r w:rsidRPr="00C8249E">
        <w:rPr>
          <w:rFonts w:ascii="Times New Roman" w:eastAsia="Calibri" w:hAnsi="Times New Roman" w:cs="Times New Roman"/>
          <w:sz w:val="28"/>
          <w:szCs w:val="28"/>
        </w:rPr>
        <w:t xml:space="preserve">, которые каждый день рискуют своей жизнью ради спокойствия </w:t>
      </w:r>
      <w:r w:rsidR="007543C1">
        <w:rPr>
          <w:rFonts w:ascii="Times New Roman" w:eastAsia="Calibri" w:hAnsi="Times New Roman" w:cs="Times New Roman"/>
          <w:sz w:val="28"/>
          <w:szCs w:val="28"/>
        </w:rPr>
        <w:t>всех граждан</w:t>
      </w:r>
      <w:r w:rsidR="00103D40">
        <w:rPr>
          <w:rFonts w:ascii="Times New Roman" w:eastAsia="Calibri" w:hAnsi="Times New Roman" w:cs="Times New Roman"/>
          <w:sz w:val="28"/>
          <w:szCs w:val="28"/>
        </w:rPr>
        <w:t xml:space="preserve"> — </w:t>
      </w:r>
      <w:r w:rsidRPr="00C8249E">
        <w:rPr>
          <w:rFonts w:ascii="Times New Roman" w:eastAsia="Calibri" w:hAnsi="Times New Roman" w:cs="Times New Roman"/>
          <w:sz w:val="28"/>
          <w:szCs w:val="28"/>
        </w:rPr>
        <w:t>участников дорожного движения.</w:t>
      </w:r>
    </w:p>
    <w:p w:rsidR="00103D40" w:rsidRDefault="00BD5DB5" w:rsidP="00BD5DB5">
      <w:pPr>
        <w:autoSpaceDE w:val="0"/>
        <w:autoSpaceDN w:val="0"/>
        <w:adjustRightInd w:val="0"/>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Ежегодно</w:t>
      </w:r>
      <w:r w:rsidRPr="00C8249E">
        <w:rPr>
          <w:rFonts w:ascii="Times New Roman" w:eastAsia="Calibri" w:hAnsi="Times New Roman" w:cs="Times New Roman"/>
          <w:color w:val="000000"/>
          <w:sz w:val="28"/>
          <w:szCs w:val="28"/>
        </w:rPr>
        <w:t xml:space="preserve"> </w:t>
      </w:r>
      <w:r w:rsidRPr="00C8249E">
        <w:rPr>
          <w:rFonts w:ascii="Times New Roman" w:eastAsia="Calibri" w:hAnsi="Times New Roman" w:cs="Times New Roman"/>
          <w:sz w:val="28"/>
          <w:szCs w:val="28"/>
        </w:rPr>
        <w:t>3 июля в нашей стране отмечается профессиональный праздник сотрудников автоинспекции</w:t>
      </w:r>
      <w:r w:rsidR="00103D40">
        <w:rPr>
          <w:rFonts w:ascii="Times New Roman" w:eastAsia="Calibri" w:hAnsi="Times New Roman" w:cs="Times New Roman"/>
          <w:sz w:val="28"/>
          <w:szCs w:val="28"/>
        </w:rPr>
        <w:t xml:space="preserve"> — </w:t>
      </w:r>
      <w:r w:rsidRPr="00C8249E">
        <w:rPr>
          <w:rFonts w:ascii="Times New Roman" w:eastAsia="Calibri" w:hAnsi="Times New Roman" w:cs="Times New Roman"/>
          <w:sz w:val="28"/>
          <w:szCs w:val="28"/>
        </w:rPr>
        <w:t>День ГАИ (Государственн</w:t>
      </w:r>
      <w:r w:rsidR="0090339F">
        <w:rPr>
          <w:rFonts w:ascii="Times New Roman" w:eastAsia="Calibri" w:hAnsi="Times New Roman" w:cs="Times New Roman"/>
          <w:sz w:val="28"/>
          <w:szCs w:val="28"/>
        </w:rPr>
        <w:t>ой</w:t>
      </w:r>
      <w:r w:rsidRPr="00C8249E">
        <w:rPr>
          <w:rFonts w:ascii="Times New Roman" w:eastAsia="Calibri" w:hAnsi="Times New Roman" w:cs="Times New Roman"/>
          <w:sz w:val="28"/>
          <w:szCs w:val="28"/>
        </w:rPr>
        <w:t xml:space="preserve"> автомобильн</w:t>
      </w:r>
      <w:r w:rsidR="0090339F">
        <w:rPr>
          <w:rFonts w:ascii="Times New Roman" w:eastAsia="Calibri" w:hAnsi="Times New Roman" w:cs="Times New Roman"/>
          <w:sz w:val="28"/>
          <w:szCs w:val="28"/>
        </w:rPr>
        <w:t>ой</w:t>
      </w:r>
      <w:r w:rsidRPr="00C8249E">
        <w:rPr>
          <w:rFonts w:ascii="Times New Roman" w:eastAsia="Calibri" w:hAnsi="Times New Roman" w:cs="Times New Roman"/>
          <w:sz w:val="28"/>
          <w:szCs w:val="28"/>
        </w:rPr>
        <w:t xml:space="preserve"> инспекци</w:t>
      </w:r>
      <w:r w:rsidR="0090339F">
        <w:rPr>
          <w:rFonts w:ascii="Times New Roman" w:eastAsia="Calibri" w:hAnsi="Times New Roman" w:cs="Times New Roman"/>
          <w:sz w:val="28"/>
          <w:szCs w:val="28"/>
        </w:rPr>
        <w:t>и</w:t>
      </w:r>
      <w:r w:rsidRPr="00C8249E">
        <w:rPr>
          <w:rFonts w:ascii="Times New Roman" w:eastAsia="Calibri" w:hAnsi="Times New Roman" w:cs="Times New Roman"/>
          <w:sz w:val="28"/>
          <w:szCs w:val="28"/>
        </w:rPr>
        <w:t>).</w:t>
      </w:r>
    </w:p>
    <w:p w:rsidR="00D37988" w:rsidRDefault="007543C1" w:rsidP="00BD5DB5">
      <w:pPr>
        <w:autoSpaceDE w:val="0"/>
        <w:autoSpaceDN w:val="0"/>
        <w:adjustRightInd w:val="0"/>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К</w:t>
      </w:r>
      <w:r w:rsidR="00BD5DB5" w:rsidRPr="00C8249E">
        <w:rPr>
          <w:rFonts w:ascii="Times New Roman" w:eastAsia="Calibri" w:hAnsi="Times New Roman" w:cs="Times New Roman"/>
          <w:sz w:val="28"/>
          <w:szCs w:val="28"/>
        </w:rPr>
        <w:t>оличество транспорта на дорогах</w:t>
      </w:r>
      <w:r>
        <w:rPr>
          <w:rFonts w:ascii="Times New Roman" w:eastAsia="Calibri" w:hAnsi="Times New Roman" w:cs="Times New Roman"/>
          <w:sz w:val="28"/>
          <w:szCs w:val="28"/>
        </w:rPr>
        <w:t xml:space="preserve"> постоянно растет. Т</w:t>
      </w:r>
      <w:r w:rsidR="00BD5DB5" w:rsidRPr="00C8249E">
        <w:rPr>
          <w:rFonts w:ascii="Times New Roman" w:eastAsia="Calibri" w:hAnsi="Times New Roman" w:cs="Times New Roman"/>
          <w:sz w:val="28"/>
          <w:szCs w:val="28"/>
        </w:rPr>
        <w:t>ранспорт становится все бо</w:t>
      </w:r>
      <w:r>
        <w:rPr>
          <w:rFonts w:ascii="Times New Roman" w:eastAsia="Calibri" w:hAnsi="Times New Roman" w:cs="Times New Roman"/>
          <w:sz w:val="28"/>
          <w:szCs w:val="28"/>
        </w:rPr>
        <w:t>лее мощный</w:t>
      </w:r>
      <w:r w:rsidR="00D37988">
        <w:rPr>
          <w:rFonts w:ascii="Times New Roman" w:eastAsia="Calibri" w:hAnsi="Times New Roman" w:cs="Times New Roman"/>
          <w:sz w:val="28"/>
          <w:szCs w:val="28"/>
        </w:rPr>
        <w:t>, скорость его передвижения</w:t>
      </w:r>
      <w:r>
        <w:rPr>
          <w:rFonts w:ascii="Times New Roman" w:eastAsia="Calibri" w:hAnsi="Times New Roman" w:cs="Times New Roman"/>
          <w:sz w:val="28"/>
          <w:szCs w:val="28"/>
        </w:rPr>
        <w:t xml:space="preserve"> раст</w:t>
      </w:r>
      <w:r w:rsidR="00D37988">
        <w:rPr>
          <w:rFonts w:ascii="Times New Roman" w:eastAsia="Calibri" w:hAnsi="Times New Roman" w:cs="Times New Roman"/>
          <w:sz w:val="28"/>
          <w:szCs w:val="28"/>
        </w:rPr>
        <w:t>е</w:t>
      </w:r>
      <w:r>
        <w:rPr>
          <w:rFonts w:ascii="Times New Roman" w:eastAsia="Calibri" w:hAnsi="Times New Roman" w:cs="Times New Roman"/>
          <w:sz w:val="28"/>
          <w:szCs w:val="28"/>
        </w:rPr>
        <w:t xml:space="preserve">т, </w:t>
      </w:r>
      <w:r w:rsidR="00F117E2">
        <w:rPr>
          <w:rFonts w:ascii="Times New Roman" w:eastAsia="Calibri" w:hAnsi="Times New Roman" w:cs="Times New Roman"/>
          <w:sz w:val="28"/>
          <w:szCs w:val="28"/>
        </w:rPr>
        <w:t xml:space="preserve">он </w:t>
      </w:r>
      <w:r>
        <w:rPr>
          <w:rFonts w:ascii="Times New Roman" w:eastAsia="Calibri" w:hAnsi="Times New Roman" w:cs="Times New Roman"/>
          <w:sz w:val="28"/>
          <w:szCs w:val="28"/>
        </w:rPr>
        <w:t>требу</w:t>
      </w:r>
      <w:r w:rsidR="00F117E2">
        <w:rPr>
          <w:rFonts w:ascii="Times New Roman" w:eastAsia="Calibri" w:hAnsi="Times New Roman" w:cs="Times New Roman"/>
          <w:sz w:val="28"/>
          <w:szCs w:val="28"/>
        </w:rPr>
        <w:t>ет</w:t>
      </w:r>
      <w:r w:rsidR="00D37988">
        <w:rPr>
          <w:rFonts w:ascii="Times New Roman" w:eastAsia="Calibri" w:hAnsi="Times New Roman" w:cs="Times New Roman"/>
          <w:sz w:val="28"/>
          <w:szCs w:val="28"/>
        </w:rPr>
        <w:t xml:space="preserve"> хороших дорог и многочисленных развязок.</w:t>
      </w:r>
    </w:p>
    <w:p w:rsidR="00D37988" w:rsidRDefault="00BD5DB5" w:rsidP="00BD5DB5">
      <w:pPr>
        <w:autoSpaceDE w:val="0"/>
        <w:autoSpaceDN w:val="0"/>
        <w:adjustRightInd w:val="0"/>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А еще появляются различные виды новых средств передвижения</w:t>
      </w:r>
      <w:r w:rsidR="00F117E2">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таки</w:t>
      </w:r>
      <w:r w:rsidR="00F117E2">
        <w:rPr>
          <w:rFonts w:ascii="Times New Roman" w:eastAsia="Calibri" w:hAnsi="Times New Roman" w:cs="Times New Roman"/>
          <w:sz w:val="28"/>
          <w:szCs w:val="28"/>
        </w:rPr>
        <w:t>е</w:t>
      </w:r>
      <w:r w:rsidRPr="00C8249E">
        <w:rPr>
          <w:rFonts w:ascii="Times New Roman" w:eastAsia="Calibri" w:hAnsi="Times New Roman" w:cs="Times New Roman"/>
          <w:sz w:val="28"/>
          <w:szCs w:val="28"/>
        </w:rPr>
        <w:t xml:space="preserve"> как</w:t>
      </w:r>
      <w:r w:rsidR="00F117E2">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сигвеи, гироскутеры, монокол</w:t>
      </w:r>
      <w:r w:rsidR="00F117E2">
        <w:rPr>
          <w:rFonts w:ascii="Times New Roman" w:eastAsia="Calibri" w:hAnsi="Times New Roman" w:cs="Times New Roman"/>
          <w:sz w:val="28"/>
          <w:szCs w:val="28"/>
        </w:rPr>
        <w:t>е</w:t>
      </w:r>
      <w:r w:rsidRPr="00C8249E">
        <w:rPr>
          <w:rFonts w:ascii="Times New Roman" w:eastAsia="Calibri" w:hAnsi="Times New Roman" w:cs="Times New Roman"/>
          <w:sz w:val="28"/>
          <w:szCs w:val="28"/>
        </w:rPr>
        <w:t xml:space="preserve">са и электросамокаты. </w:t>
      </w:r>
      <w:r w:rsidR="00D37988">
        <w:rPr>
          <w:rFonts w:ascii="Times New Roman" w:eastAsia="Calibri" w:hAnsi="Times New Roman" w:cs="Times New Roman"/>
          <w:sz w:val="28"/>
          <w:szCs w:val="28"/>
        </w:rPr>
        <w:t>Эти средства позволяют развивать скорость пешеходов.</w:t>
      </w:r>
    </w:p>
    <w:p w:rsidR="00103D40" w:rsidRDefault="00BD5DB5" w:rsidP="00BD5DB5">
      <w:pPr>
        <w:autoSpaceDE w:val="0"/>
        <w:autoSpaceDN w:val="0"/>
        <w:adjustRightInd w:val="0"/>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И каждому участнику дорожного движения надо </w:t>
      </w:r>
      <w:r w:rsidR="00D37988">
        <w:rPr>
          <w:rFonts w:ascii="Times New Roman" w:eastAsia="Calibri" w:hAnsi="Times New Roman" w:cs="Times New Roman"/>
          <w:sz w:val="28"/>
          <w:szCs w:val="28"/>
        </w:rPr>
        <w:t xml:space="preserve">обеспечить безопасность, </w:t>
      </w:r>
      <w:r w:rsidRPr="00C8249E">
        <w:rPr>
          <w:rFonts w:ascii="Times New Roman" w:eastAsia="Calibri" w:hAnsi="Times New Roman" w:cs="Times New Roman"/>
          <w:sz w:val="28"/>
          <w:szCs w:val="28"/>
        </w:rPr>
        <w:t>уделить особое внимание, отвести свое место на дороге</w:t>
      </w:r>
      <w:r w:rsidR="00D37988">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Так что скучать сотрудникам Госавтоинспекции некогда</w:t>
      </w:r>
      <w:r w:rsidR="003679AA">
        <w:rPr>
          <w:rFonts w:ascii="Times New Roman" w:eastAsia="Calibri" w:hAnsi="Times New Roman" w:cs="Times New Roman"/>
          <w:sz w:val="28"/>
          <w:szCs w:val="28"/>
        </w:rPr>
        <w:t>.</w:t>
      </w:r>
    </w:p>
    <w:p w:rsidR="00BD5DB5" w:rsidRPr="00C8249E" w:rsidRDefault="003679AA" w:rsidP="003679AA">
      <w:pPr>
        <w:autoSpaceDE w:val="0"/>
        <w:autoSpaceDN w:val="0"/>
        <w:adjustRightInd w:val="0"/>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В службе </w:t>
      </w:r>
      <w:r w:rsidRPr="00C8249E">
        <w:rPr>
          <w:rFonts w:ascii="Times New Roman" w:eastAsia="Calibri" w:hAnsi="Times New Roman" w:cs="Times New Roman"/>
          <w:sz w:val="28"/>
          <w:szCs w:val="28"/>
        </w:rPr>
        <w:t xml:space="preserve">Госавтоинспекции </w:t>
      </w:r>
      <w:r>
        <w:rPr>
          <w:rFonts w:ascii="Times New Roman" w:eastAsia="Calibri" w:hAnsi="Times New Roman" w:cs="Times New Roman"/>
          <w:sz w:val="28"/>
          <w:szCs w:val="28"/>
        </w:rPr>
        <w:t>работают сотрудники</w:t>
      </w:r>
      <w:r w:rsidRPr="00C8249E">
        <w:rPr>
          <w:rFonts w:ascii="Times New Roman" w:eastAsia="Calibri" w:hAnsi="Times New Roman" w:cs="Times New Roman"/>
          <w:sz w:val="28"/>
          <w:szCs w:val="28"/>
        </w:rPr>
        <w:t xml:space="preserve"> по пропаганде безопасности дорожного движения</w:t>
      </w:r>
      <w:r>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и</w:t>
      </w:r>
      <w:r w:rsidRPr="00C8249E">
        <w:rPr>
          <w:rFonts w:ascii="Times New Roman" w:eastAsia="Calibri" w:hAnsi="Times New Roman" w:cs="Times New Roman"/>
          <w:sz w:val="28"/>
          <w:szCs w:val="28"/>
        </w:rPr>
        <w:t>х должность так и называется</w:t>
      </w:r>
      <w:r w:rsidR="00F117E2">
        <w:rPr>
          <w:rFonts w:ascii="Times New Roman" w:eastAsia="Calibri" w:hAnsi="Times New Roman" w:cs="Times New Roman"/>
          <w:sz w:val="28"/>
          <w:szCs w:val="28"/>
        </w:rPr>
        <w:t xml:space="preserve"> — </w:t>
      </w:r>
      <w:r w:rsidRPr="00C8249E">
        <w:rPr>
          <w:rFonts w:ascii="Times New Roman" w:eastAsia="Calibri" w:hAnsi="Times New Roman" w:cs="Times New Roman"/>
          <w:sz w:val="28"/>
          <w:szCs w:val="28"/>
        </w:rPr>
        <w:t>инспектор по пропаганде безопасности дорожного движен</w:t>
      </w:r>
      <w:r>
        <w:rPr>
          <w:rFonts w:ascii="Times New Roman" w:eastAsia="Calibri" w:hAnsi="Times New Roman" w:cs="Times New Roman"/>
          <w:sz w:val="28"/>
          <w:szCs w:val="28"/>
        </w:rPr>
        <w:t>ия Госавтоинспекции МВД России. Именно</w:t>
      </w:r>
      <w:r w:rsidRPr="00C8249E">
        <w:rPr>
          <w:rFonts w:ascii="Times New Roman" w:eastAsia="Calibri" w:hAnsi="Times New Roman" w:cs="Times New Roman"/>
          <w:sz w:val="28"/>
          <w:szCs w:val="28"/>
        </w:rPr>
        <w:t xml:space="preserve"> им доверено работать с вами, </w:t>
      </w:r>
      <w:r>
        <w:rPr>
          <w:rFonts w:ascii="Times New Roman" w:eastAsia="Calibri" w:hAnsi="Times New Roman" w:cs="Times New Roman"/>
          <w:sz w:val="28"/>
          <w:szCs w:val="28"/>
        </w:rPr>
        <w:t>юными</w:t>
      </w:r>
      <w:r w:rsidRPr="00C8249E">
        <w:rPr>
          <w:rFonts w:ascii="Times New Roman" w:eastAsia="Calibri" w:hAnsi="Times New Roman" w:cs="Times New Roman"/>
          <w:sz w:val="28"/>
          <w:szCs w:val="28"/>
        </w:rPr>
        <w:t xml:space="preserve"> участниками дорожного движения, учить вас </w:t>
      </w:r>
      <w:r>
        <w:rPr>
          <w:rFonts w:ascii="Times New Roman" w:eastAsia="Calibri" w:hAnsi="Times New Roman" w:cs="Times New Roman"/>
          <w:sz w:val="28"/>
          <w:szCs w:val="28"/>
        </w:rPr>
        <w:t>безопасному поведению</w:t>
      </w:r>
      <w:r w:rsidRPr="00C8249E">
        <w:rPr>
          <w:rFonts w:ascii="Times New Roman" w:eastAsia="Calibri" w:hAnsi="Times New Roman" w:cs="Times New Roman"/>
          <w:sz w:val="28"/>
          <w:szCs w:val="28"/>
        </w:rPr>
        <w:t>.</w:t>
      </w:r>
      <w:r>
        <w:rPr>
          <w:rFonts w:ascii="Times New Roman" w:eastAsia="Calibri" w:hAnsi="Times New Roman" w:cs="Times New Roman"/>
          <w:sz w:val="28"/>
          <w:szCs w:val="28"/>
        </w:rPr>
        <w:t xml:space="preserve"> И</w:t>
      </w:r>
      <w:r w:rsidR="00F117E2">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 xml:space="preserve"> конечно</w:t>
      </w:r>
      <w:r w:rsidR="00F117E2">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 xml:space="preserve"> им очень нужны помощники. Такими помощниками становятся </w:t>
      </w:r>
      <w:r w:rsidR="00D37988">
        <w:rPr>
          <w:rFonts w:ascii="Times New Roman" w:eastAsia="Calibri" w:hAnsi="Times New Roman" w:cs="Times New Roman"/>
          <w:sz w:val="28"/>
          <w:szCs w:val="28"/>
        </w:rPr>
        <w:t xml:space="preserve">юные знатоки и пропагандисты правил дорожного движения </w:t>
      </w:r>
      <w:r w:rsidR="00F117E2">
        <w:rPr>
          <w:rFonts w:ascii="Times New Roman" w:eastAsia="Calibri" w:hAnsi="Times New Roman" w:cs="Times New Roman"/>
          <w:sz w:val="28"/>
          <w:szCs w:val="28"/>
        </w:rPr>
        <w:t xml:space="preserve">— </w:t>
      </w:r>
      <w:r w:rsidR="00D37988">
        <w:rPr>
          <w:rFonts w:ascii="Times New Roman" w:eastAsia="Calibri" w:hAnsi="Times New Roman" w:cs="Times New Roman"/>
          <w:sz w:val="28"/>
          <w:szCs w:val="28"/>
        </w:rPr>
        <w:t xml:space="preserve">участники </w:t>
      </w:r>
      <w:r>
        <w:rPr>
          <w:rFonts w:ascii="Times New Roman" w:eastAsia="Calibri" w:hAnsi="Times New Roman" w:cs="Times New Roman"/>
          <w:sz w:val="28"/>
          <w:szCs w:val="28"/>
        </w:rPr>
        <w:t>отрядов ЮИД. В</w:t>
      </w:r>
      <w:r w:rsidR="00BD5DB5" w:rsidRPr="00C8249E">
        <w:rPr>
          <w:rFonts w:ascii="Times New Roman" w:eastAsia="Calibri" w:hAnsi="Times New Roman" w:cs="Times New Roman"/>
          <w:sz w:val="28"/>
          <w:szCs w:val="28"/>
        </w:rPr>
        <w:t xml:space="preserve">месте </w:t>
      </w:r>
      <w:r>
        <w:rPr>
          <w:rFonts w:ascii="Times New Roman" w:eastAsia="Calibri" w:hAnsi="Times New Roman" w:cs="Times New Roman"/>
          <w:sz w:val="28"/>
          <w:szCs w:val="28"/>
        </w:rPr>
        <w:t>о</w:t>
      </w:r>
      <w:r w:rsidRPr="00C8249E">
        <w:rPr>
          <w:rFonts w:ascii="Times New Roman" w:eastAsia="Calibri" w:hAnsi="Times New Roman" w:cs="Times New Roman"/>
          <w:sz w:val="28"/>
          <w:szCs w:val="28"/>
        </w:rPr>
        <w:t xml:space="preserve">ни </w:t>
      </w:r>
      <w:r w:rsidR="00D37988">
        <w:rPr>
          <w:rFonts w:ascii="Times New Roman" w:eastAsia="Calibri" w:hAnsi="Times New Roman" w:cs="Times New Roman"/>
          <w:sz w:val="28"/>
          <w:szCs w:val="28"/>
        </w:rPr>
        <w:t>проводят</w:t>
      </w:r>
      <w:r w:rsidR="00BD5DB5" w:rsidRPr="00C8249E">
        <w:rPr>
          <w:rFonts w:ascii="Times New Roman" w:eastAsia="Calibri" w:hAnsi="Times New Roman" w:cs="Times New Roman"/>
          <w:sz w:val="28"/>
          <w:szCs w:val="28"/>
        </w:rPr>
        <w:t xml:space="preserve"> важны</w:t>
      </w:r>
      <w:r w:rsidR="00D37988">
        <w:rPr>
          <w:rFonts w:ascii="Times New Roman" w:eastAsia="Calibri" w:hAnsi="Times New Roman" w:cs="Times New Roman"/>
          <w:sz w:val="28"/>
          <w:szCs w:val="28"/>
        </w:rPr>
        <w:t>е мероприятия</w:t>
      </w:r>
      <w:r w:rsidR="00BD5DB5" w:rsidRPr="00C8249E">
        <w:rPr>
          <w:rFonts w:ascii="Times New Roman" w:eastAsia="Calibri" w:hAnsi="Times New Roman" w:cs="Times New Roman"/>
          <w:sz w:val="28"/>
          <w:szCs w:val="28"/>
        </w:rPr>
        <w:t xml:space="preserve"> </w:t>
      </w:r>
      <w:r w:rsidR="00D37988" w:rsidRPr="00C8249E">
        <w:rPr>
          <w:rFonts w:ascii="Times New Roman" w:eastAsia="Calibri" w:hAnsi="Times New Roman" w:cs="Times New Roman"/>
          <w:sz w:val="28"/>
          <w:szCs w:val="28"/>
        </w:rPr>
        <w:t>для участников дорожного движения всех возрастов</w:t>
      </w:r>
      <w:r w:rsidR="00D37988">
        <w:rPr>
          <w:rFonts w:ascii="Times New Roman" w:eastAsia="Calibri" w:hAnsi="Times New Roman" w:cs="Times New Roman"/>
          <w:sz w:val="28"/>
          <w:szCs w:val="28"/>
        </w:rPr>
        <w:t>.</w:t>
      </w:r>
      <w:r>
        <w:rPr>
          <w:rFonts w:ascii="Times New Roman" w:eastAsia="Calibri" w:hAnsi="Times New Roman" w:cs="Times New Roman"/>
          <w:sz w:val="28"/>
          <w:szCs w:val="28"/>
        </w:rPr>
        <w:t xml:space="preserve"> Особенно важна помощь ЮИДовцев </w:t>
      </w:r>
      <w:r w:rsidRPr="00C8249E">
        <w:rPr>
          <w:rFonts w:ascii="Times New Roman" w:eastAsia="Calibri" w:hAnsi="Times New Roman" w:cs="Times New Roman"/>
          <w:sz w:val="28"/>
          <w:szCs w:val="28"/>
        </w:rPr>
        <w:t xml:space="preserve">своим сверстникам </w:t>
      </w:r>
      <w:r>
        <w:rPr>
          <w:rFonts w:ascii="Times New Roman" w:eastAsia="Calibri" w:hAnsi="Times New Roman" w:cs="Times New Roman"/>
          <w:sz w:val="28"/>
          <w:szCs w:val="28"/>
        </w:rPr>
        <w:t>в том</w:t>
      </w:r>
      <w:r w:rsidR="00F117E2">
        <w:rPr>
          <w:rFonts w:ascii="Times New Roman" w:eastAsia="Calibri" w:hAnsi="Times New Roman" w:cs="Times New Roman"/>
          <w:sz w:val="28"/>
          <w:szCs w:val="28"/>
        </w:rPr>
        <w:t>,</w:t>
      </w:r>
      <w:r>
        <w:rPr>
          <w:rFonts w:ascii="Times New Roman" w:eastAsia="Calibri" w:hAnsi="Times New Roman" w:cs="Times New Roman"/>
          <w:sz w:val="28"/>
          <w:szCs w:val="28"/>
        </w:rPr>
        <w:t xml:space="preserve"> чтобы </w:t>
      </w:r>
      <w:r w:rsidRPr="00C8249E">
        <w:rPr>
          <w:rFonts w:ascii="Times New Roman" w:eastAsia="Calibri" w:hAnsi="Times New Roman" w:cs="Times New Roman"/>
          <w:sz w:val="28"/>
          <w:szCs w:val="28"/>
        </w:rPr>
        <w:t>разобраться в сложностях дорожного движения</w:t>
      </w:r>
      <w:r w:rsidR="00F117E2">
        <w:rPr>
          <w:rFonts w:ascii="Times New Roman" w:eastAsia="Calibri" w:hAnsi="Times New Roman" w:cs="Times New Roman"/>
          <w:sz w:val="28"/>
          <w:szCs w:val="28"/>
        </w:rPr>
        <w:t>.</w:t>
      </w:r>
    </w:p>
    <w:p w:rsidR="00BD5DB5" w:rsidRPr="00C8249E" w:rsidRDefault="00BD5DB5" w:rsidP="00BD5DB5">
      <w:pPr>
        <w:autoSpaceDE w:val="0"/>
        <w:autoSpaceDN w:val="0"/>
        <w:adjustRightInd w:val="0"/>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История </w:t>
      </w:r>
      <w:r w:rsidR="00504F55">
        <w:rPr>
          <w:rFonts w:ascii="Times New Roman" w:eastAsia="Calibri" w:hAnsi="Times New Roman" w:cs="Times New Roman"/>
          <w:sz w:val="28"/>
          <w:szCs w:val="28"/>
        </w:rPr>
        <w:t xml:space="preserve">знает много выдающихся </w:t>
      </w:r>
      <w:r w:rsidRPr="00C8249E">
        <w:rPr>
          <w:rFonts w:ascii="Times New Roman" w:eastAsia="Calibri" w:hAnsi="Times New Roman" w:cs="Times New Roman"/>
          <w:sz w:val="28"/>
          <w:szCs w:val="28"/>
        </w:rPr>
        <w:t xml:space="preserve">личностей среди сотрудников </w:t>
      </w:r>
      <w:r w:rsidR="003679AA" w:rsidRPr="00C8249E">
        <w:rPr>
          <w:rFonts w:ascii="Times New Roman" w:eastAsia="Calibri" w:hAnsi="Times New Roman" w:cs="Times New Roman"/>
          <w:sz w:val="28"/>
          <w:szCs w:val="28"/>
        </w:rPr>
        <w:t>Госавтоинспекции</w:t>
      </w:r>
      <w:r w:rsidR="003679AA">
        <w:rPr>
          <w:rFonts w:ascii="Times New Roman" w:eastAsia="Calibri" w:hAnsi="Times New Roman" w:cs="Times New Roman"/>
          <w:sz w:val="28"/>
          <w:szCs w:val="28"/>
        </w:rPr>
        <w:t xml:space="preserve">, память которых увековечена </w:t>
      </w:r>
      <w:r w:rsidR="00504F55">
        <w:rPr>
          <w:rFonts w:ascii="Times New Roman" w:eastAsia="Calibri" w:hAnsi="Times New Roman" w:cs="Times New Roman"/>
          <w:sz w:val="28"/>
          <w:szCs w:val="28"/>
        </w:rPr>
        <w:t xml:space="preserve">в </w:t>
      </w:r>
      <w:r w:rsidR="003679AA">
        <w:rPr>
          <w:rFonts w:ascii="Times New Roman" w:eastAsia="Calibri" w:hAnsi="Times New Roman" w:cs="Times New Roman"/>
          <w:sz w:val="28"/>
          <w:szCs w:val="28"/>
        </w:rPr>
        <w:t>памятниках, установленных</w:t>
      </w:r>
      <w:r w:rsidRPr="00C8249E">
        <w:rPr>
          <w:rFonts w:ascii="Times New Roman" w:eastAsia="Calibri" w:hAnsi="Times New Roman" w:cs="Times New Roman"/>
          <w:sz w:val="28"/>
          <w:szCs w:val="28"/>
        </w:rPr>
        <w:t xml:space="preserve"> в разных регионах </w:t>
      </w:r>
      <w:r w:rsidR="003679AA">
        <w:rPr>
          <w:rFonts w:ascii="Times New Roman" w:eastAsia="Calibri" w:hAnsi="Times New Roman" w:cs="Times New Roman"/>
          <w:sz w:val="28"/>
          <w:szCs w:val="28"/>
        </w:rPr>
        <w:t>нашей страны</w:t>
      </w:r>
      <w:r w:rsidRPr="00C8249E">
        <w:rPr>
          <w:rFonts w:ascii="Times New Roman" w:eastAsia="Calibri" w:hAnsi="Times New Roman" w:cs="Times New Roman"/>
          <w:sz w:val="28"/>
          <w:szCs w:val="28"/>
        </w:rPr>
        <w:t>.</w:t>
      </w:r>
    </w:p>
    <w:p w:rsidR="00103D40" w:rsidRDefault="00BD5DB5" w:rsidP="00BD5DB5">
      <w:pPr>
        <w:autoSpaceDE w:val="0"/>
        <w:autoSpaceDN w:val="0"/>
        <w:adjustRightInd w:val="0"/>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noProof/>
          <w:sz w:val="28"/>
          <w:szCs w:val="28"/>
          <w:lang w:eastAsia="ru-RU"/>
        </w:rPr>
        <w:drawing>
          <wp:anchor distT="0" distB="0" distL="114300" distR="114300" simplePos="0" relativeHeight="251661312" behindDoc="1" locked="0" layoutInCell="1" allowOverlap="1">
            <wp:simplePos x="0" y="0"/>
            <wp:positionH relativeFrom="column">
              <wp:posOffset>196215</wp:posOffset>
            </wp:positionH>
            <wp:positionV relativeFrom="paragraph">
              <wp:posOffset>51435</wp:posOffset>
            </wp:positionV>
            <wp:extent cx="1848485" cy="1524000"/>
            <wp:effectExtent l="0" t="0" r="0" b="0"/>
            <wp:wrapTight wrapText="bothSides">
              <wp:wrapPolygon edited="0">
                <wp:start x="0" y="0"/>
                <wp:lineTo x="0" y="21330"/>
                <wp:lineTo x="21370" y="21330"/>
                <wp:lineTo x="21370" y="0"/>
                <wp:lineTo x="0" y="0"/>
              </wp:wrapPolygon>
            </wp:wrapTight>
            <wp:docPr id="598" name="Рисунок 598" descr="https://arhivurokov.ru/kopilka/uploads/user_file_54e6014a2d859/user_file_54e6014a2d859_0_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rhivurokov.ru/kopilka/uploads/user_file_54e6014a2d859/user_file_54e6014a2d859_0_6.jpe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848485" cy="1524000"/>
                    </a:xfrm>
                    <a:prstGeom prst="rect">
                      <a:avLst/>
                    </a:prstGeom>
                    <a:noFill/>
                    <a:ln>
                      <a:noFill/>
                    </a:ln>
                  </pic:spPr>
                </pic:pic>
              </a:graphicData>
            </a:graphic>
          </wp:anchor>
        </w:drawing>
      </w:r>
      <w:r w:rsidRPr="00C8249E">
        <w:rPr>
          <w:rFonts w:ascii="Times New Roman" w:eastAsia="Calibri" w:hAnsi="Times New Roman" w:cs="Times New Roman"/>
          <w:sz w:val="28"/>
          <w:szCs w:val="28"/>
        </w:rPr>
        <w:t xml:space="preserve">В Белгороде в 2004 году </w:t>
      </w:r>
      <w:r w:rsidR="00F117E2">
        <w:rPr>
          <w:rFonts w:ascii="Times New Roman" w:eastAsia="Calibri" w:hAnsi="Times New Roman" w:cs="Times New Roman"/>
          <w:sz w:val="28"/>
          <w:szCs w:val="28"/>
        </w:rPr>
        <w:t xml:space="preserve">был </w:t>
      </w:r>
      <w:r w:rsidR="003679AA">
        <w:rPr>
          <w:rFonts w:ascii="Times New Roman" w:eastAsia="Calibri" w:hAnsi="Times New Roman" w:cs="Times New Roman"/>
          <w:sz w:val="28"/>
          <w:szCs w:val="28"/>
        </w:rPr>
        <w:t>открыт</w:t>
      </w:r>
      <w:r w:rsidRPr="00C8249E">
        <w:rPr>
          <w:rFonts w:ascii="Times New Roman" w:eastAsia="Calibri" w:hAnsi="Times New Roman" w:cs="Times New Roman"/>
          <w:sz w:val="28"/>
          <w:szCs w:val="28"/>
        </w:rPr>
        <w:t xml:space="preserve"> памятник Павлу Кирилловичу Гречихину</w:t>
      </w:r>
      <w:r w:rsidR="00504F55">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w:t>
      </w:r>
      <w:r w:rsidR="00504F55">
        <w:rPr>
          <w:rFonts w:ascii="Times New Roman" w:eastAsia="Calibri" w:hAnsi="Times New Roman" w:cs="Times New Roman"/>
          <w:sz w:val="28"/>
          <w:szCs w:val="28"/>
        </w:rPr>
        <w:t xml:space="preserve">Павел Гречихин с 1960 по 1988 год служил в </w:t>
      </w:r>
      <w:r w:rsidR="00504F55" w:rsidRPr="00504F55">
        <w:rPr>
          <w:rFonts w:ascii="Times New Roman" w:eastAsia="Calibri" w:hAnsi="Times New Roman" w:cs="Times New Roman"/>
          <w:sz w:val="28"/>
          <w:szCs w:val="28"/>
        </w:rPr>
        <w:t>милиции УВД Белгородской области</w:t>
      </w:r>
      <w:r w:rsidR="00504F55">
        <w:rPr>
          <w:rFonts w:ascii="Times New Roman" w:eastAsia="Calibri" w:hAnsi="Times New Roman" w:cs="Times New Roman"/>
          <w:sz w:val="28"/>
          <w:szCs w:val="28"/>
        </w:rPr>
        <w:t xml:space="preserve">. Он прославился как </w:t>
      </w:r>
      <w:r w:rsidRPr="00C8249E">
        <w:rPr>
          <w:rFonts w:ascii="Times New Roman" w:eastAsia="Calibri" w:hAnsi="Times New Roman" w:cs="Times New Roman"/>
          <w:sz w:val="28"/>
          <w:szCs w:val="28"/>
        </w:rPr>
        <w:t>посто</w:t>
      </w:r>
      <w:r w:rsidR="00504F55">
        <w:rPr>
          <w:rFonts w:ascii="Times New Roman" w:eastAsia="Calibri" w:hAnsi="Times New Roman" w:cs="Times New Roman"/>
          <w:sz w:val="28"/>
          <w:szCs w:val="28"/>
        </w:rPr>
        <w:t>вой</w:t>
      </w:r>
      <w:r w:rsidRPr="00C8249E">
        <w:rPr>
          <w:rFonts w:ascii="Times New Roman" w:eastAsia="Calibri" w:hAnsi="Times New Roman" w:cs="Times New Roman"/>
          <w:sz w:val="28"/>
          <w:szCs w:val="28"/>
        </w:rPr>
        <w:t>, который никогда не брал взяток и штрафовал всех нещадно</w:t>
      </w:r>
      <w:r w:rsidR="00103D40">
        <w:rPr>
          <w:rFonts w:ascii="Times New Roman" w:eastAsia="Calibri" w:hAnsi="Times New Roman" w:cs="Times New Roman"/>
          <w:sz w:val="28"/>
          <w:szCs w:val="28"/>
        </w:rPr>
        <w:t xml:space="preserve"> — </w:t>
      </w:r>
      <w:r w:rsidRPr="00C8249E">
        <w:rPr>
          <w:rFonts w:ascii="Times New Roman" w:eastAsia="Calibri" w:hAnsi="Times New Roman" w:cs="Times New Roman"/>
          <w:sz w:val="28"/>
          <w:szCs w:val="28"/>
        </w:rPr>
        <w:t xml:space="preserve">ни на ранги, ни на звания не смотрел. Белгородцы рассказывают, </w:t>
      </w:r>
      <w:r w:rsidR="00504F55" w:rsidRPr="00C8249E">
        <w:rPr>
          <w:rFonts w:ascii="Times New Roman" w:eastAsia="Calibri" w:hAnsi="Times New Roman" w:cs="Times New Roman"/>
          <w:sz w:val="28"/>
          <w:szCs w:val="28"/>
        </w:rPr>
        <w:t xml:space="preserve">что </w:t>
      </w:r>
      <w:r w:rsidR="00F4255F">
        <w:rPr>
          <w:rFonts w:ascii="Times New Roman" w:eastAsia="Calibri" w:hAnsi="Times New Roman" w:cs="Times New Roman"/>
          <w:sz w:val="28"/>
          <w:szCs w:val="28"/>
        </w:rPr>
        <w:t>был случай, что</w:t>
      </w:r>
      <w:r w:rsidR="00504F55">
        <w:rPr>
          <w:rFonts w:ascii="Times New Roman" w:eastAsia="Calibri" w:hAnsi="Times New Roman" w:cs="Times New Roman"/>
          <w:sz w:val="28"/>
          <w:szCs w:val="28"/>
        </w:rPr>
        <w:t xml:space="preserve"> он </w:t>
      </w:r>
      <w:r w:rsidR="00F4255F">
        <w:rPr>
          <w:rFonts w:ascii="Times New Roman" w:eastAsia="Calibri" w:hAnsi="Times New Roman" w:cs="Times New Roman"/>
          <w:sz w:val="28"/>
          <w:szCs w:val="28"/>
        </w:rPr>
        <w:t>выписал</w:t>
      </w:r>
      <w:r w:rsidR="00A64AE8">
        <w:rPr>
          <w:rFonts w:ascii="Times New Roman" w:eastAsia="Calibri" w:hAnsi="Times New Roman" w:cs="Times New Roman"/>
          <w:sz w:val="28"/>
          <w:szCs w:val="28"/>
        </w:rPr>
        <w:t xml:space="preserve"> штраф</w:t>
      </w:r>
      <w:r w:rsidR="00F4255F">
        <w:rPr>
          <w:rFonts w:ascii="Times New Roman" w:eastAsia="Calibri" w:hAnsi="Times New Roman" w:cs="Times New Roman"/>
          <w:sz w:val="28"/>
          <w:szCs w:val="28"/>
        </w:rPr>
        <w:t xml:space="preserve">, а </w:t>
      </w:r>
      <w:r w:rsidRPr="00C8249E">
        <w:rPr>
          <w:rFonts w:ascii="Times New Roman" w:eastAsia="Calibri" w:hAnsi="Times New Roman" w:cs="Times New Roman"/>
          <w:sz w:val="28"/>
          <w:szCs w:val="28"/>
        </w:rPr>
        <w:t>однажды от него досталось даже непосредственному начальнику!</w:t>
      </w:r>
    </w:p>
    <w:p w:rsidR="00BD5DB5" w:rsidRPr="00C8249E" w:rsidRDefault="00BD5DB5" w:rsidP="00B21E6B">
      <w:pPr>
        <w:spacing w:after="0" w:line="360" w:lineRule="auto"/>
        <w:jc w:val="both"/>
        <w:rPr>
          <w:rFonts w:ascii="Times New Roman" w:eastAsia="Calibri" w:hAnsi="Times New Roman" w:cs="Times New Roman"/>
          <w:sz w:val="28"/>
          <w:szCs w:val="28"/>
        </w:rPr>
      </w:pPr>
      <w:r w:rsidRPr="00C8249E">
        <w:rPr>
          <w:rFonts w:ascii="Times New Roman" w:eastAsia="Calibri" w:hAnsi="Times New Roman" w:cs="Times New Roman"/>
          <w:noProof/>
          <w:sz w:val="28"/>
          <w:szCs w:val="28"/>
          <w:lang w:eastAsia="ru-RU"/>
        </w:rPr>
        <w:drawing>
          <wp:anchor distT="0" distB="0" distL="114300" distR="114300" simplePos="0" relativeHeight="251662336" behindDoc="1" locked="0" layoutInCell="1" allowOverlap="1">
            <wp:simplePos x="0" y="0"/>
            <wp:positionH relativeFrom="column">
              <wp:posOffset>43180</wp:posOffset>
            </wp:positionH>
            <wp:positionV relativeFrom="paragraph">
              <wp:posOffset>203200</wp:posOffset>
            </wp:positionV>
            <wp:extent cx="2105025" cy="2324100"/>
            <wp:effectExtent l="0" t="0" r="9525" b="0"/>
            <wp:wrapTight wrapText="bothSides">
              <wp:wrapPolygon edited="0">
                <wp:start x="0" y="0"/>
                <wp:lineTo x="0" y="21423"/>
                <wp:lineTo x="21502" y="21423"/>
                <wp:lineTo x="21502" y="0"/>
                <wp:lineTo x="0" y="0"/>
              </wp:wrapPolygon>
            </wp:wrapTight>
            <wp:docPr id="599" name="Рисунок 2" descr="https://arhivurokov.ru/kopilka/uploads/user_file_54e6014a2d859/user_file_54e6014a2d859_0_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rhivurokov.ru/kopilka/uploads/user_file_54e6014a2d859/user_file_54e6014a2d859_0_11.jpe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105025" cy="2324100"/>
                    </a:xfrm>
                    <a:prstGeom prst="rect">
                      <a:avLst/>
                    </a:prstGeom>
                    <a:noFill/>
                    <a:ln>
                      <a:noFill/>
                    </a:ln>
                  </pic:spPr>
                </pic:pic>
              </a:graphicData>
            </a:graphic>
          </wp:anchor>
        </w:drawing>
      </w:r>
      <w:r w:rsidRPr="00C8249E">
        <w:rPr>
          <w:rFonts w:ascii="Times New Roman" w:eastAsia="Calibri" w:hAnsi="Times New Roman" w:cs="Times New Roman"/>
          <w:sz w:val="28"/>
          <w:szCs w:val="28"/>
        </w:rPr>
        <w:t>А в Свердловске установлен памятник Михаилу Солодовникову, работавшему постовым инспектором в Свердловске с 1942 года (с начала зарождения службы постовых) по 1976 год. Регулировщикам приходилось круглосуточно дежурить рядом со светофором</w:t>
      </w:r>
      <w:r w:rsidR="00B21E6B">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w:t>
      </w:r>
      <w:r w:rsidR="00B21E6B">
        <w:rPr>
          <w:rFonts w:ascii="Times New Roman" w:eastAsia="Calibri" w:hAnsi="Times New Roman" w:cs="Times New Roman"/>
          <w:sz w:val="28"/>
          <w:szCs w:val="28"/>
        </w:rPr>
        <w:t>О</w:t>
      </w:r>
      <w:r w:rsidRPr="00C8249E">
        <w:rPr>
          <w:rFonts w:ascii="Times New Roman" w:eastAsia="Calibri" w:hAnsi="Times New Roman" w:cs="Times New Roman"/>
          <w:sz w:val="28"/>
          <w:szCs w:val="28"/>
        </w:rPr>
        <w:t>ставление рабочего места означало остановку всего транспорта. Приходилось долго стоять на одном месте, от</w:t>
      </w:r>
      <w:r w:rsidR="00F117E2">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 xml:space="preserve">чего в лютые морозы не спасала даже громоздкая форма одежды. Помимо светофоров постовые следили за </w:t>
      </w:r>
      <w:r w:rsidR="00F117E2">
        <w:rPr>
          <w:rFonts w:ascii="Times New Roman" w:eastAsia="Calibri" w:hAnsi="Times New Roman" w:cs="Times New Roman"/>
          <w:sz w:val="28"/>
          <w:szCs w:val="28"/>
        </w:rPr>
        <w:t>«</w:t>
      </w:r>
      <w:r w:rsidRPr="00C8249E">
        <w:rPr>
          <w:rFonts w:ascii="Times New Roman" w:eastAsia="Calibri" w:hAnsi="Times New Roman" w:cs="Times New Roman"/>
          <w:sz w:val="28"/>
          <w:szCs w:val="28"/>
        </w:rPr>
        <w:t>висунами</w:t>
      </w:r>
      <w:r w:rsidR="00F117E2">
        <w:rPr>
          <w:rFonts w:ascii="Times New Roman" w:eastAsia="Calibri" w:hAnsi="Times New Roman" w:cs="Times New Roman"/>
          <w:sz w:val="28"/>
          <w:szCs w:val="28"/>
        </w:rPr>
        <w:t>»</w:t>
      </w:r>
      <w:r w:rsidR="00103D40">
        <w:rPr>
          <w:rFonts w:ascii="Times New Roman" w:eastAsia="Calibri" w:hAnsi="Times New Roman" w:cs="Times New Roman"/>
          <w:sz w:val="28"/>
          <w:szCs w:val="28"/>
        </w:rPr>
        <w:t xml:space="preserve"> — </w:t>
      </w:r>
      <w:r w:rsidRPr="00C8249E">
        <w:rPr>
          <w:rFonts w:ascii="Times New Roman" w:eastAsia="Calibri" w:hAnsi="Times New Roman" w:cs="Times New Roman"/>
          <w:sz w:val="28"/>
          <w:szCs w:val="28"/>
        </w:rPr>
        <w:t>так называли горожан, которые из-за нехватки места в трамваях гирляндами висели на дверях снаружи и выпрыгивали на проезжую часть, где им вздумается. Таких Солодовников останавливал силой свистка и штрафовал.</w:t>
      </w:r>
    </w:p>
    <w:p w:rsidR="00BD5DB5" w:rsidRPr="00F117E2" w:rsidRDefault="00BD5DB5" w:rsidP="00B21E6B">
      <w:pPr>
        <w:spacing w:after="0" w:line="360" w:lineRule="auto"/>
        <w:ind w:firstLine="851"/>
        <w:jc w:val="both"/>
        <w:rPr>
          <w:rFonts w:ascii="Times New Roman" w:eastAsia="Times New Roman" w:hAnsi="Times New Roman" w:cs="Times New Roman"/>
          <w:sz w:val="28"/>
          <w:szCs w:val="28"/>
          <w:lang w:eastAsia="ru-RU"/>
        </w:rPr>
      </w:pPr>
      <w:r w:rsidRPr="009B21D4">
        <w:rPr>
          <w:rFonts w:ascii="Times New Roman" w:eastAsia="Calibri" w:hAnsi="Times New Roman" w:cs="Times New Roman"/>
          <w:noProof/>
          <w:sz w:val="28"/>
          <w:szCs w:val="28"/>
          <w:lang w:eastAsia="ru-RU"/>
        </w:rPr>
        <w:drawing>
          <wp:anchor distT="0" distB="0" distL="0" distR="0" simplePos="0" relativeHeight="251659264" behindDoc="1" locked="0" layoutInCell="1" allowOverlap="0">
            <wp:simplePos x="0" y="0"/>
            <wp:positionH relativeFrom="column">
              <wp:posOffset>43815</wp:posOffset>
            </wp:positionH>
            <wp:positionV relativeFrom="line">
              <wp:posOffset>203835</wp:posOffset>
            </wp:positionV>
            <wp:extent cx="2476500" cy="1666875"/>
            <wp:effectExtent l="0" t="0" r="0" b="9525"/>
            <wp:wrapTight wrapText="bothSides">
              <wp:wrapPolygon edited="0">
                <wp:start x="0" y="0"/>
                <wp:lineTo x="0" y="21477"/>
                <wp:lineTo x="21434" y="21477"/>
                <wp:lineTo x="21434" y="0"/>
                <wp:lineTo x="0" y="0"/>
              </wp:wrapPolygon>
            </wp:wrapTight>
            <wp:docPr id="600" name="Рисунок 600" descr="https://arhivurokov.ru/kopilka/uploads/user_file_54e6014a2d859/user_file_54e6014a2d859_0_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rhivurokov.ru/kopilka/uploads/user_file_54e6014a2d859/user_file_54e6014a2d859_0_15.jpe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476500" cy="1666875"/>
                    </a:xfrm>
                    <a:prstGeom prst="rect">
                      <a:avLst/>
                    </a:prstGeom>
                    <a:noFill/>
                    <a:ln>
                      <a:noFill/>
                    </a:ln>
                  </pic:spPr>
                </pic:pic>
              </a:graphicData>
            </a:graphic>
          </wp:anchor>
        </w:drawing>
      </w:r>
      <w:r w:rsidR="00543CEF" w:rsidRPr="00543CEF">
        <w:rPr>
          <w:rFonts w:ascii="Times New Roman" w:eastAsia="Times New Roman" w:hAnsi="Times New Roman" w:cs="Times New Roman"/>
          <w:sz w:val="28"/>
          <w:szCs w:val="28"/>
          <w:lang w:eastAsia="ru-RU"/>
        </w:rPr>
        <w:t>В Тюмени на постаменте рядом с патрульным мотоциклом стоит сотрудник ГИБДД. Прототипом скульптурной композиции стал реальный человек — Григорий Истомин. Бывший инспектор самоотверженно патрулировал дороги в течение 27 лет</w:t>
      </w:r>
      <w:r w:rsidR="00F117E2">
        <w:rPr>
          <w:rFonts w:ascii="Times New Roman" w:eastAsia="Times New Roman" w:hAnsi="Times New Roman" w:cs="Times New Roman"/>
          <w:sz w:val="28"/>
          <w:szCs w:val="28"/>
          <w:lang w:eastAsia="ru-RU"/>
        </w:rPr>
        <w:t>.</w:t>
      </w:r>
    </w:p>
    <w:p w:rsidR="00BD5DB5" w:rsidRPr="00C8249E"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noProof/>
          <w:sz w:val="28"/>
          <w:szCs w:val="28"/>
          <w:lang w:eastAsia="ru-RU"/>
        </w:rPr>
        <w:drawing>
          <wp:anchor distT="0" distB="0" distL="0" distR="0" simplePos="0" relativeHeight="251660288" behindDoc="0" locked="0" layoutInCell="1" allowOverlap="0">
            <wp:simplePos x="0" y="0"/>
            <wp:positionH relativeFrom="column">
              <wp:posOffset>47625</wp:posOffset>
            </wp:positionH>
            <wp:positionV relativeFrom="line">
              <wp:posOffset>55245</wp:posOffset>
            </wp:positionV>
            <wp:extent cx="1685925" cy="2257425"/>
            <wp:effectExtent l="0" t="0" r="9525" b="9525"/>
            <wp:wrapSquare wrapText="bothSides"/>
            <wp:docPr id="601" name="Рисунок 3" descr="https://arhivurokov.ru/kopilka/uploads/user_file_54e6014a2d859/user_file_54e6014a2d859_0_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rhivurokov.ru/kopilka/uploads/user_file_54e6014a2d859/user_file_54e6014a2d859_0_16.jpe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685925" cy="2257425"/>
                    </a:xfrm>
                    <a:prstGeom prst="rect">
                      <a:avLst/>
                    </a:prstGeom>
                    <a:noFill/>
                    <a:ln>
                      <a:noFill/>
                    </a:ln>
                  </pic:spPr>
                </pic:pic>
              </a:graphicData>
            </a:graphic>
          </wp:anchor>
        </w:drawing>
      </w:r>
      <w:r w:rsidRPr="00C8249E">
        <w:rPr>
          <w:rFonts w:ascii="Times New Roman" w:eastAsia="Calibri" w:hAnsi="Times New Roman" w:cs="Times New Roman"/>
          <w:sz w:val="28"/>
          <w:szCs w:val="28"/>
        </w:rPr>
        <w:t>А вот в Москве установили памятник знаменитому постовому Дяде Степе из стихотворения С. Михалкова. Установлен он у здания Управления ГИБДД Московской области.</w:t>
      </w:r>
    </w:p>
    <w:p w:rsidR="00103D40"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Александр Рожников</w:t>
      </w:r>
      <w:r w:rsidR="00F117E2">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автор памятника, запечатлел </w:t>
      </w:r>
      <w:r w:rsidR="00F117E2">
        <w:rPr>
          <w:rFonts w:ascii="Times New Roman" w:eastAsia="Calibri" w:hAnsi="Times New Roman" w:cs="Times New Roman"/>
          <w:sz w:val="28"/>
          <w:szCs w:val="28"/>
        </w:rPr>
        <w:t>Д</w:t>
      </w:r>
      <w:r w:rsidRPr="00C8249E">
        <w:rPr>
          <w:rFonts w:ascii="Times New Roman" w:eastAsia="Calibri" w:hAnsi="Times New Roman" w:cs="Times New Roman"/>
          <w:sz w:val="28"/>
          <w:szCs w:val="28"/>
        </w:rPr>
        <w:t xml:space="preserve">ядю Степу в тот момент, когда </w:t>
      </w:r>
      <w:r w:rsidR="00B21E6B">
        <w:rPr>
          <w:rFonts w:ascii="Times New Roman" w:eastAsia="Calibri" w:hAnsi="Times New Roman" w:cs="Times New Roman"/>
          <w:sz w:val="28"/>
          <w:szCs w:val="28"/>
        </w:rPr>
        <w:t xml:space="preserve">тот </w:t>
      </w:r>
      <w:r w:rsidRPr="00C8249E">
        <w:rPr>
          <w:rFonts w:ascii="Times New Roman" w:eastAsia="Calibri" w:hAnsi="Times New Roman" w:cs="Times New Roman"/>
          <w:sz w:val="28"/>
          <w:szCs w:val="28"/>
        </w:rPr>
        <w:t>помогает выбраться из светофора птичке. Спасенная птица не улетает, а остается сидеть на руке доброго милиционера</w:t>
      </w:r>
      <w:r w:rsidR="00103D40">
        <w:rPr>
          <w:rFonts w:ascii="Times New Roman" w:eastAsia="Calibri" w:hAnsi="Times New Roman" w:cs="Times New Roman"/>
          <w:sz w:val="28"/>
          <w:szCs w:val="28"/>
        </w:rPr>
        <w:t xml:space="preserve"> — </w:t>
      </w:r>
      <w:r w:rsidRPr="00C8249E">
        <w:rPr>
          <w:rFonts w:ascii="Times New Roman" w:eastAsia="Calibri" w:hAnsi="Times New Roman" w:cs="Times New Roman"/>
          <w:sz w:val="28"/>
          <w:szCs w:val="28"/>
        </w:rPr>
        <w:t>этот сюжет взят из мультфильма.</w:t>
      </w:r>
    </w:p>
    <w:p w:rsidR="00BD5DB5" w:rsidRPr="00C8249E" w:rsidRDefault="00BD5DB5" w:rsidP="00BD5DB5">
      <w:pPr>
        <w:spacing w:after="0" w:line="360" w:lineRule="auto"/>
        <w:ind w:firstLine="851"/>
        <w:jc w:val="both"/>
        <w:rPr>
          <w:rFonts w:ascii="Times New Roman" w:eastAsia="Calibri" w:hAnsi="Times New Roman" w:cs="Times New Roman"/>
          <w:b/>
          <w:i/>
          <w:sz w:val="28"/>
          <w:szCs w:val="28"/>
        </w:rPr>
      </w:pPr>
    </w:p>
    <w:p w:rsidR="00BD5DB5" w:rsidRPr="00C8249E" w:rsidRDefault="00BD5DB5" w:rsidP="00BD5DB5">
      <w:pPr>
        <w:spacing w:after="0" w:line="360" w:lineRule="auto"/>
        <w:ind w:firstLine="851"/>
        <w:jc w:val="both"/>
        <w:rPr>
          <w:rFonts w:ascii="Times New Roman" w:eastAsia="Calibri" w:hAnsi="Times New Roman" w:cs="Times New Roman"/>
          <w:b/>
          <w:i/>
          <w:sz w:val="28"/>
          <w:szCs w:val="28"/>
        </w:rPr>
      </w:pPr>
      <w:r w:rsidRPr="00C8249E">
        <w:rPr>
          <w:rFonts w:ascii="Times New Roman" w:eastAsia="Calibri" w:hAnsi="Times New Roman" w:cs="Times New Roman"/>
          <w:b/>
          <w:i/>
          <w:noProof/>
          <w:sz w:val="28"/>
          <w:szCs w:val="28"/>
          <w:lang w:eastAsia="ru-RU"/>
        </w:rPr>
        <w:drawing>
          <wp:anchor distT="0" distB="0" distL="114300" distR="114300" simplePos="0" relativeHeight="251688960" behindDoc="0" locked="0" layoutInCell="1" allowOverlap="1">
            <wp:simplePos x="0" y="0"/>
            <wp:positionH relativeFrom="column">
              <wp:posOffset>3890010</wp:posOffset>
            </wp:positionH>
            <wp:positionV relativeFrom="paragraph">
              <wp:posOffset>77470</wp:posOffset>
            </wp:positionV>
            <wp:extent cx="1543050" cy="1543050"/>
            <wp:effectExtent l="0" t="0" r="0" b="0"/>
            <wp:wrapThrough wrapText="bothSides">
              <wp:wrapPolygon edited="0">
                <wp:start x="0" y="0"/>
                <wp:lineTo x="0" y="21333"/>
                <wp:lineTo x="21333" y="21333"/>
                <wp:lineTo x="21333" y="0"/>
                <wp:lineTo x="0" y="0"/>
              </wp:wrapPolygon>
            </wp:wrapThrough>
            <wp:docPr id="603" name="Рисунок 603" descr="C:\Users\Sonya\Downloads\qr-code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Sonya\Downloads\qr-code (2).pn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543050" cy="1543050"/>
                    </a:xfrm>
                    <a:prstGeom prst="rect">
                      <a:avLst/>
                    </a:prstGeom>
                    <a:noFill/>
                    <a:ln>
                      <a:noFill/>
                    </a:ln>
                  </pic:spPr>
                </pic:pic>
              </a:graphicData>
            </a:graphic>
          </wp:anchor>
        </w:drawing>
      </w:r>
      <w:r w:rsidRPr="00C8249E">
        <w:rPr>
          <w:rFonts w:ascii="Times New Roman" w:eastAsia="Calibri" w:hAnsi="Times New Roman" w:cs="Times New Roman"/>
          <w:noProof/>
          <w:sz w:val="28"/>
          <w:szCs w:val="28"/>
          <w:lang w:eastAsia="ru-RU"/>
        </w:rPr>
        <w:drawing>
          <wp:inline distT="0" distB="0" distL="0" distR="0">
            <wp:extent cx="2111702" cy="1619250"/>
            <wp:effectExtent l="0" t="0" r="3175" b="0"/>
            <wp:docPr id="602" name="Рисунок 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cstate="print"/>
                    <a:srcRect l="14007" t="23528" r="46618" b="22772"/>
                    <a:stretch/>
                  </pic:blipFill>
                  <pic:spPr bwMode="auto">
                    <a:xfrm>
                      <a:off x="0" y="0"/>
                      <a:ext cx="2111702" cy="1619250"/>
                    </a:xfrm>
                    <a:prstGeom prst="rect">
                      <a:avLst/>
                    </a:prstGeom>
                    <a:ln>
                      <a:noFill/>
                    </a:ln>
                    <a:extLst>
                      <a:ext uri="{53640926-AAD7-44D8-BBD7-CCE9431645EC}">
                        <a14:shadowObscured xmlns:a14="http://schemas.microsoft.com/office/drawing/2010/main"/>
                      </a:ext>
                    </a:extLst>
                  </pic:spPr>
                </pic:pic>
              </a:graphicData>
            </a:graphic>
          </wp:inline>
        </w:drawing>
      </w:r>
    </w:p>
    <w:p w:rsidR="00BD5DB5" w:rsidRPr="00C8249E" w:rsidRDefault="00BD5DB5" w:rsidP="00BD5DB5">
      <w:pPr>
        <w:spacing w:after="0" w:line="360" w:lineRule="auto"/>
        <w:ind w:firstLine="851"/>
        <w:jc w:val="both"/>
        <w:rPr>
          <w:rFonts w:ascii="Times New Roman" w:eastAsia="Calibri" w:hAnsi="Times New Roman" w:cs="Times New Roman"/>
          <w:b/>
          <w:i/>
          <w:sz w:val="28"/>
          <w:szCs w:val="28"/>
        </w:rPr>
      </w:pPr>
    </w:p>
    <w:p w:rsidR="00BD5DB5" w:rsidRPr="00C8249E"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Ну</w:t>
      </w:r>
      <w:r w:rsidR="00F117E2">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вот вам и домашнее задание, ребята!</w:t>
      </w:r>
    </w:p>
    <w:p w:rsidR="00BD5DB5" w:rsidRPr="00C8249E"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Посмотреть мультфильм «Дядя Степа </w:t>
      </w:r>
      <w:r w:rsidR="00F117E2">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милиционер»</w:t>
      </w:r>
      <w:r w:rsidR="00F117E2">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подумать и рассказать</w:t>
      </w:r>
      <w:r w:rsidR="00F117E2">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почему в светофоре того времени зеленый сигнал был верхним?</w:t>
      </w:r>
    </w:p>
    <w:p w:rsidR="00BD5DB5" w:rsidRPr="00C8249E"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Раскрасьте светофоры</w:t>
      </w:r>
      <w:r w:rsidRPr="00C8249E">
        <w:rPr>
          <w:rFonts w:ascii="Times New Roman" w:eastAsia="Calibri" w:hAnsi="Times New Roman" w:cs="Times New Roman"/>
          <w:sz w:val="28"/>
          <w:szCs w:val="28"/>
        </w:rPr>
        <w:t>: 1</w:t>
      </w:r>
      <w:r w:rsidR="003047ED">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 xml:space="preserve"> ехать нельзя, 2 </w:t>
      </w:r>
      <w:r w:rsidR="003047ED">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 xml:space="preserve">внимание, 3 </w:t>
      </w:r>
      <w:r w:rsidR="003047ED">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 xml:space="preserve">можно ехать, 4 </w:t>
      </w:r>
      <w:r w:rsidR="003047ED">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 xml:space="preserve">пешеход должен ждать, 5 </w:t>
      </w:r>
      <w:r w:rsidR="003047ED">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пешеход может перейти проезжую часть.</w:t>
      </w:r>
    </w:p>
    <w:p w:rsidR="00BD5DB5" w:rsidRPr="00C8249E" w:rsidRDefault="00212135" w:rsidP="00B21E6B">
      <w:pPr>
        <w:shd w:val="clear" w:color="auto" w:fill="FFFFFF"/>
        <w:spacing w:after="150" w:line="360" w:lineRule="auto"/>
        <w:ind w:firstLine="851"/>
        <w:jc w:val="center"/>
        <w:rPr>
          <w:rFonts w:ascii="Times New Roman" w:eastAsia="Times New Roman" w:hAnsi="Times New Roman" w:cs="Times New Roman"/>
          <w:color w:val="333333"/>
          <w:sz w:val="28"/>
          <w:szCs w:val="28"/>
          <w:lang w:eastAsia="ru-RU"/>
        </w:rPr>
      </w:pPr>
      <w:r>
        <w:rPr>
          <w:rFonts w:ascii="Times New Roman" w:eastAsia="Times New Roman" w:hAnsi="Times New Roman" w:cs="Times New Roman"/>
          <w:b/>
          <w:bCs/>
          <w:noProof/>
          <w:color w:val="333333"/>
          <w:sz w:val="28"/>
          <w:szCs w:val="28"/>
          <w:lang w:eastAsia="ru-RU"/>
        </w:rPr>
        <w:drawing>
          <wp:inline distT="0" distB="0" distL="0" distR="0" wp14:anchorId="55A66C9F">
            <wp:extent cx="4495800" cy="2314575"/>
            <wp:effectExtent l="0" t="0" r="0" b="0"/>
            <wp:docPr id="44" name="Рисунок 2" descr="IMG_3804-26-08-19-1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_3804-26-08-19-11-26"/>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495800" cy="2314575"/>
                    </a:xfrm>
                    <a:prstGeom prst="rect">
                      <a:avLst/>
                    </a:prstGeom>
                    <a:noFill/>
                    <a:ln>
                      <a:noFill/>
                    </a:ln>
                  </pic:spPr>
                </pic:pic>
              </a:graphicData>
            </a:graphic>
          </wp:inline>
        </w:drawing>
      </w:r>
    </w:p>
    <w:p w:rsidR="00BD5DB5" w:rsidRPr="00C8249E" w:rsidRDefault="00BD5DB5" w:rsidP="00BD5DB5">
      <w:pPr>
        <w:spacing w:after="0" w:line="360" w:lineRule="auto"/>
        <w:ind w:firstLine="851"/>
        <w:jc w:val="both"/>
        <w:rPr>
          <w:rFonts w:ascii="Times New Roman" w:eastAsia="Calibri" w:hAnsi="Times New Roman" w:cs="Times New Roman"/>
          <w:b/>
          <w:i/>
          <w:sz w:val="28"/>
          <w:szCs w:val="28"/>
        </w:rPr>
      </w:pPr>
    </w:p>
    <w:p w:rsidR="00BD5DB5" w:rsidRPr="009B21D4" w:rsidRDefault="00BD5DB5" w:rsidP="00BD5DB5">
      <w:pPr>
        <w:spacing w:after="0" w:line="360" w:lineRule="auto"/>
        <w:ind w:firstLine="851"/>
        <w:jc w:val="both"/>
        <w:rPr>
          <w:rFonts w:ascii="Times New Roman" w:eastAsia="Calibri" w:hAnsi="Times New Roman" w:cs="Times New Roman"/>
          <w:bCs/>
          <w:iCs/>
          <w:sz w:val="28"/>
          <w:szCs w:val="28"/>
        </w:rPr>
      </w:pPr>
      <w:r w:rsidRPr="009B21D4">
        <w:rPr>
          <w:rFonts w:ascii="Times New Roman" w:eastAsia="Calibri" w:hAnsi="Times New Roman" w:cs="Times New Roman"/>
          <w:bCs/>
          <w:iCs/>
          <w:sz w:val="28"/>
          <w:szCs w:val="28"/>
        </w:rPr>
        <w:t>После выполнения заданий на занятии проводится фронтальная проверка, обсуждается, как правильно надо было их выполнить.</w:t>
      </w:r>
    </w:p>
    <w:p w:rsidR="00BD5DB5" w:rsidRPr="00C8249E" w:rsidRDefault="00BD5DB5" w:rsidP="00BD5DB5">
      <w:pPr>
        <w:spacing w:after="0" w:line="360" w:lineRule="auto"/>
        <w:ind w:firstLine="851"/>
        <w:jc w:val="both"/>
        <w:rPr>
          <w:rFonts w:ascii="Times New Roman" w:eastAsia="Calibri" w:hAnsi="Times New Roman" w:cs="Times New Roman"/>
          <w:bCs/>
          <w:iCs/>
          <w:sz w:val="28"/>
          <w:szCs w:val="28"/>
        </w:rPr>
      </w:pPr>
    </w:p>
    <w:p w:rsidR="00BD5DB5" w:rsidRPr="00C8249E" w:rsidRDefault="00BD5DB5" w:rsidP="00BD5DB5">
      <w:pPr>
        <w:spacing w:after="0" w:line="360" w:lineRule="auto"/>
        <w:ind w:firstLine="851"/>
        <w:jc w:val="both"/>
        <w:rPr>
          <w:rFonts w:ascii="Times New Roman" w:eastAsia="Calibri" w:hAnsi="Times New Roman" w:cs="Times New Roman"/>
          <w:b/>
          <w:iCs/>
          <w:sz w:val="28"/>
          <w:szCs w:val="28"/>
        </w:rPr>
      </w:pPr>
      <w:r w:rsidRPr="00C8249E">
        <w:rPr>
          <w:rFonts w:ascii="Times New Roman" w:eastAsia="Calibri" w:hAnsi="Times New Roman" w:cs="Times New Roman"/>
          <w:b/>
          <w:iCs/>
          <w:sz w:val="28"/>
          <w:szCs w:val="28"/>
        </w:rPr>
        <w:t>Закрепление</w:t>
      </w:r>
    </w:p>
    <w:p w:rsidR="00BD5DB5" w:rsidRPr="009B21D4" w:rsidRDefault="00BD5DB5" w:rsidP="00BD5DB5">
      <w:pPr>
        <w:spacing w:after="0" w:line="360" w:lineRule="auto"/>
        <w:ind w:firstLine="851"/>
        <w:jc w:val="both"/>
        <w:rPr>
          <w:rFonts w:ascii="Times New Roman" w:eastAsia="Calibri" w:hAnsi="Times New Roman" w:cs="Times New Roman"/>
          <w:bCs/>
          <w:iCs/>
          <w:sz w:val="28"/>
          <w:szCs w:val="28"/>
        </w:rPr>
      </w:pPr>
      <w:r w:rsidRPr="009B21D4">
        <w:rPr>
          <w:rFonts w:ascii="Times New Roman" w:eastAsia="Calibri" w:hAnsi="Times New Roman" w:cs="Times New Roman"/>
          <w:bCs/>
          <w:iCs/>
          <w:sz w:val="28"/>
          <w:szCs w:val="28"/>
        </w:rPr>
        <w:t>Во время закрепления можно провести блиц-опрос. На вопросы преподавателя дети дают однозначные ответы.</w:t>
      </w:r>
    </w:p>
    <w:p w:rsidR="00BD5DB5" w:rsidRPr="003047ED" w:rsidRDefault="00BD5DB5" w:rsidP="00BD5DB5">
      <w:pPr>
        <w:spacing w:after="0" w:line="360" w:lineRule="auto"/>
        <w:ind w:firstLine="851"/>
        <w:jc w:val="both"/>
        <w:rPr>
          <w:rFonts w:ascii="Times New Roman" w:eastAsia="Calibri" w:hAnsi="Times New Roman" w:cs="Times New Roman"/>
          <w:b/>
          <w:i/>
          <w:sz w:val="28"/>
          <w:szCs w:val="28"/>
        </w:rPr>
      </w:pPr>
    </w:p>
    <w:p w:rsidR="00891E11" w:rsidRPr="00C8249E" w:rsidRDefault="00891E11" w:rsidP="00BD5DB5">
      <w:pPr>
        <w:spacing w:after="0" w:line="360" w:lineRule="auto"/>
        <w:ind w:firstLine="851"/>
        <w:jc w:val="both"/>
        <w:rPr>
          <w:rFonts w:ascii="Times New Roman" w:eastAsia="Calibri" w:hAnsi="Times New Roman" w:cs="Times New Roman"/>
          <w:b/>
          <w:i/>
          <w:sz w:val="28"/>
          <w:szCs w:val="28"/>
        </w:rPr>
      </w:pPr>
    </w:p>
    <w:p w:rsidR="00BD5DB5" w:rsidRPr="006D714C" w:rsidRDefault="00BD5DB5" w:rsidP="006D714C">
      <w:pPr>
        <w:pStyle w:val="a6"/>
        <w:spacing w:line="360" w:lineRule="auto"/>
        <w:ind w:left="0"/>
        <w:jc w:val="center"/>
        <w:outlineLvl w:val="0"/>
        <w:rPr>
          <w:rFonts w:ascii="Times New Roman" w:hAnsi="Times New Roman" w:cs="Times New Roman"/>
          <w:b/>
          <w:sz w:val="28"/>
          <w:szCs w:val="28"/>
        </w:rPr>
      </w:pPr>
      <w:bookmarkStart w:id="14" w:name="_Toc17709338"/>
      <w:bookmarkStart w:id="15" w:name="_Toc21986555"/>
      <w:r w:rsidRPr="00C8249E">
        <w:rPr>
          <w:rFonts w:ascii="Times New Roman" w:hAnsi="Times New Roman" w:cs="Times New Roman"/>
          <w:b/>
          <w:sz w:val="28"/>
          <w:szCs w:val="28"/>
        </w:rPr>
        <w:t>Модуль 3</w:t>
      </w:r>
      <w:r w:rsidR="003047ED">
        <w:rPr>
          <w:rFonts w:ascii="Times New Roman" w:hAnsi="Times New Roman" w:cs="Times New Roman"/>
          <w:b/>
          <w:sz w:val="28"/>
          <w:szCs w:val="28"/>
        </w:rPr>
        <w:t>.</w:t>
      </w:r>
      <w:r w:rsidR="009B21D4">
        <w:rPr>
          <w:rFonts w:ascii="Times New Roman" w:hAnsi="Times New Roman" w:cs="Times New Roman"/>
          <w:b/>
          <w:sz w:val="28"/>
          <w:szCs w:val="28"/>
        </w:rPr>
        <w:t xml:space="preserve"> </w:t>
      </w:r>
      <w:r w:rsidRPr="00C8249E">
        <w:rPr>
          <w:rFonts w:ascii="Times New Roman" w:hAnsi="Times New Roman" w:cs="Times New Roman"/>
          <w:b/>
          <w:sz w:val="28"/>
          <w:szCs w:val="28"/>
        </w:rPr>
        <w:t>Участник дорожного движения (пешеход, пассажир, водитель)</w:t>
      </w:r>
      <w:bookmarkEnd w:id="14"/>
      <w:bookmarkEnd w:id="15"/>
    </w:p>
    <w:p w:rsidR="00BD5DB5" w:rsidRPr="00C8249E" w:rsidRDefault="00BD5DB5" w:rsidP="00B21E6B">
      <w:pPr>
        <w:pStyle w:val="afd"/>
        <w:spacing w:after="240" w:line="360" w:lineRule="auto"/>
        <w:ind w:firstLine="709"/>
        <w:jc w:val="center"/>
        <w:rPr>
          <w:rFonts w:ascii="Times New Roman" w:hAnsi="Times New Roman" w:cs="Times New Roman"/>
          <w:sz w:val="28"/>
          <w:szCs w:val="28"/>
        </w:rPr>
      </w:pPr>
      <w:bookmarkStart w:id="16" w:name="_Toc17709339"/>
      <w:r w:rsidRPr="00C8249E">
        <w:rPr>
          <w:rFonts w:ascii="Times New Roman" w:hAnsi="Times New Roman" w:cs="Times New Roman"/>
          <w:sz w:val="28"/>
          <w:szCs w:val="28"/>
        </w:rPr>
        <w:t>Сценарий занятия № 5</w:t>
      </w:r>
      <w:bookmarkEnd w:id="16"/>
    </w:p>
    <w:p w:rsidR="00BD5DB5" w:rsidRPr="00DD6541" w:rsidRDefault="00BD5DB5" w:rsidP="006D714C">
      <w:pPr>
        <w:pStyle w:val="20"/>
        <w:spacing w:after="240"/>
        <w:jc w:val="center"/>
        <w:rPr>
          <w:rFonts w:ascii="Times New Roman" w:hAnsi="Times New Roman" w:cs="Times New Roman"/>
          <w:b/>
          <w:i/>
          <w:color w:val="auto"/>
          <w:sz w:val="28"/>
          <w:szCs w:val="28"/>
        </w:rPr>
      </w:pPr>
      <w:bookmarkStart w:id="17" w:name="_Toc21986556"/>
      <w:r w:rsidRPr="00DD6541">
        <w:rPr>
          <w:rFonts w:ascii="Times New Roman" w:hAnsi="Times New Roman" w:cs="Times New Roman"/>
          <w:b/>
          <w:iCs/>
          <w:color w:val="auto"/>
          <w:sz w:val="28"/>
          <w:szCs w:val="28"/>
        </w:rPr>
        <w:t xml:space="preserve">Тема: </w:t>
      </w:r>
      <w:r w:rsidRPr="00DD6541">
        <w:rPr>
          <w:rFonts w:ascii="Times New Roman" w:hAnsi="Times New Roman" w:cs="Times New Roman"/>
          <w:iCs/>
          <w:color w:val="auto"/>
          <w:sz w:val="28"/>
          <w:szCs w:val="28"/>
        </w:rPr>
        <w:t>«Правила дорожного движения для пешеходов»</w:t>
      </w:r>
      <w:bookmarkEnd w:id="17"/>
    </w:p>
    <w:p w:rsidR="00103D40" w:rsidRDefault="00BD5DB5" w:rsidP="006D714C">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Цель:</w:t>
      </w:r>
      <w:r w:rsidRPr="00C8249E">
        <w:rPr>
          <w:rFonts w:ascii="Times New Roman" w:eastAsia="Calibri" w:hAnsi="Times New Roman" w:cs="Times New Roman"/>
          <w:sz w:val="28"/>
          <w:szCs w:val="28"/>
        </w:rPr>
        <w:t xml:space="preserve"> формирование у обучающихся знаний, необходимых для безопасного перехода проезжей части дороги.</w:t>
      </w:r>
    </w:p>
    <w:p w:rsidR="00103D40"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Задачи:</w:t>
      </w:r>
    </w:p>
    <w:p w:rsidR="00BD5DB5" w:rsidRPr="00C8249E" w:rsidRDefault="003047ED" w:rsidP="00BD5DB5">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рассказать обучающимся младших классов о правилах безопасного поведения в дорожно-транспортной среде;</w:t>
      </w:r>
    </w:p>
    <w:p w:rsidR="00BD5DB5" w:rsidRPr="00C8249E" w:rsidRDefault="003047ED" w:rsidP="00BD5DB5">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объяснить необходимость соблюдения правил дорожног</w:t>
      </w:r>
      <w:r w:rsidR="00543CEF" w:rsidRPr="00543CEF">
        <w:rPr>
          <w:rFonts w:ascii="Times New Roman" w:eastAsia="Calibri" w:hAnsi="Times New Roman" w:cs="Times New Roman"/>
          <w:sz w:val="28"/>
          <w:szCs w:val="28"/>
        </w:rPr>
        <w:t xml:space="preserve">о </w:t>
      </w:r>
      <w:r w:rsidR="00BD5DB5" w:rsidRPr="00C8249E">
        <w:rPr>
          <w:rFonts w:ascii="Times New Roman" w:eastAsia="Calibri" w:hAnsi="Times New Roman" w:cs="Times New Roman"/>
          <w:sz w:val="28"/>
          <w:szCs w:val="28"/>
        </w:rPr>
        <w:t>движения;</w:t>
      </w:r>
    </w:p>
    <w:p w:rsidR="00103D40" w:rsidRDefault="003047ED" w:rsidP="00BD5DB5">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ознакомить с правилами дорожного движения для пешеходо</w:t>
      </w:r>
      <w:r w:rsidR="00DD6541">
        <w:rPr>
          <w:rFonts w:ascii="Times New Roman" w:eastAsia="Calibri" w:hAnsi="Times New Roman" w:cs="Times New Roman"/>
          <w:sz w:val="28"/>
          <w:szCs w:val="28"/>
        </w:rPr>
        <w:t>в</w:t>
      </w:r>
      <w:r w:rsidR="00BD5DB5" w:rsidRPr="00C8249E">
        <w:rPr>
          <w:rFonts w:ascii="Times New Roman" w:eastAsia="Calibri" w:hAnsi="Times New Roman" w:cs="Times New Roman"/>
          <w:sz w:val="28"/>
          <w:szCs w:val="28"/>
        </w:rPr>
        <w:t>;</w:t>
      </w:r>
    </w:p>
    <w:p w:rsidR="00BD5DB5" w:rsidRPr="00C8249E" w:rsidRDefault="003047ED" w:rsidP="00BD5DB5">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рассказать, как правильно переходить проезжую часть дороги</w:t>
      </w:r>
      <w:r w:rsidR="00BD5DB5" w:rsidRPr="00C8249E">
        <w:rPr>
          <w:rFonts w:ascii="Times New Roman" w:eastAsia="Calibri" w:hAnsi="Times New Roman" w:cs="Times New Roman"/>
          <w:b/>
          <w:sz w:val="28"/>
          <w:szCs w:val="28"/>
        </w:rPr>
        <w:t xml:space="preserve"> </w:t>
      </w:r>
      <w:r w:rsidR="00BD5DB5" w:rsidRPr="00C8249E">
        <w:rPr>
          <w:rFonts w:ascii="Times New Roman" w:eastAsia="Calibri" w:hAnsi="Times New Roman" w:cs="Times New Roman"/>
          <w:sz w:val="28"/>
          <w:szCs w:val="28"/>
        </w:rPr>
        <w:t>при регулировании дорожного движения светофором;</w:t>
      </w:r>
    </w:p>
    <w:p w:rsidR="00BD5DB5" w:rsidRPr="00C8249E" w:rsidRDefault="003047ED" w:rsidP="00BD5DB5">
      <w:pPr>
        <w:spacing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научить свободно оперировать понятиями</w:t>
      </w:r>
      <w:r>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пешеходный переход</w:t>
      </w: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регулируемый пешеходный переход</w:t>
      </w: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 xml:space="preserve"> и </w:t>
      </w: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нерегулируемый пешеходны</w:t>
      </w:r>
      <w:r w:rsidR="00DD6541">
        <w:rPr>
          <w:rFonts w:ascii="Times New Roman" w:eastAsia="Calibri" w:hAnsi="Times New Roman" w:cs="Times New Roman"/>
          <w:sz w:val="28"/>
          <w:szCs w:val="28"/>
        </w:rPr>
        <w:t>й переход</w:t>
      </w:r>
      <w:r>
        <w:rPr>
          <w:rFonts w:ascii="Times New Roman" w:eastAsia="Calibri" w:hAnsi="Times New Roman" w:cs="Times New Roman"/>
          <w:sz w:val="28"/>
          <w:szCs w:val="28"/>
        </w:rPr>
        <w:t>»</w:t>
      </w:r>
      <w:r w:rsidR="00DD6541">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DD6541">
        <w:rPr>
          <w:rFonts w:ascii="Times New Roman" w:eastAsia="Calibri" w:hAnsi="Times New Roman" w:cs="Times New Roman"/>
          <w:sz w:val="28"/>
          <w:szCs w:val="28"/>
        </w:rPr>
        <w:t>светофор</w:t>
      </w:r>
      <w:r>
        <w:rPr>
          <w:rFonts w:ascii="Times New Roman" w:eastAsia="Calibri" w:hAnsi="Times New Roman" w:cs="Times New Roman"/>
          <w:sz w:val="28"/>
          <w:szCs w:val="28"/>
        </w:rPr>
        <w:t>»</w:t>
      </w:r>
      <w:r w:rsidR="00DD6541">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DD6541">
        <w:rPr>
          <w:rFonts w:ascii="Times New Roman" w:eastAsia="Calibri" w:hAnsi="Times New Roman" w:cs="Times New Roman"/>
          <w:sz w:val="28"/>
          <w:szCs w:val="28"/>
        </w:rPr>
        <w:t>виды светоф</w:t>
      </w:r>
      <w:r w:rsidR="00BD5DB5" w:rsidRPr="00C8249E">
        <w:rPr>
          <w:rFonts w:ascii="Times New Roman" w:eastAsia="Calibri" w:hAnsi="Times New Roman" w:cs="Times New Roman"/>
          <w:sz w:val="28"/>
          <w:szCs w:val="28"/>
        </w:rPr>
        <w:t>ора</w:t>
      </w: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w:t>
      </w:r>
    </w:p>
    <w:p w:rsidR="00BD5DB5" w:rsidRPr="00C8249E" w:rsidRDefault="00BD5DB5" w:rsidP="00BD5DB5">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Рекомендации по материально-техническому обеспечению</w:t>
      </w:r>
    </w:p>
    <w:p w:rsidR="00103D40"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Занятие рекомендуется проводить в тематически оформленном учебном классе.</w:t>
      </w:r>
    </w:p>
    <w:p w:rsidR="00103D40"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Рекомендуется использовать мультимедийное оборудование для демонстрации заставок на экран, презентации «ПДД для пешеходов»</w:t>
      </w:r>
      <w:r w:rsidR="003047ED">
        <w:rPr>
          <w:rFonts w:ascii="Times New Roman" w:eastAsia="Calibri" w:hAnsi="Times New Roman" w:cs="Times New Roman"/>
          <w:sz w:val="28"/>
          <w:szCs w:val="28"/>
        </w:rPr>
        <w:t>.</w:t>
      </w:r>
    </w:p>
    <w:p w:rsidR="00BD5DB5" w:rsidRPr="00C8249E" w:rsidRDefault="00BD5DB5" w:rsidP="00BD5DB5">
      <w:pPr>
        <w:pStyle w:val="a8"/>
        <w:spacing w:before="0" w:beforeAutospacing="0" w:after="240" w:afterAutospacing="0" w:line="360" w:lineRule="auto"/>
        <w:ind w:firstLine="851"/>
        <w:jc w:val="both"/>
        <w:rPr>
          <w:rFonts w:eastAsia="Calibri"/>
          <w:sz w:val="28"/>
          <w:szCs w:val="28"/>
        </w:rPr>
      </w:pPr>
      <w:r w:rsidRPr="00C8249E">
        <w:rPr>
          <w:rFonts w:eastAsia="Calibri"/>
          <w:sz w:val="28"/>
          <w:szCs w:val="28"/>
        </w:rPr>
        <w:t>При подготовке к занятию необходимо распечатать для каждого обучающегося задание «</w:t>
      </w:r>
      <w:r w:rsidR="003047ED">
        <w:rPr>
          <w:rFonts w:eastAsia="Calibri"/>
          <w:sz w:val="28"/>
          <w:szCs w:val="28"/>
        </w:rPr>
        <w:t>З</w:t>
      </w:r>
      <w:r w:rsidR="00DD6541" w:rsidRPr="00C8249E">
        <w:rPr>
          <w:rFonts w:eastAsia="Calibri"/>
          <w:sz w:val="28"/>
          <w:szCs w:val="28"/>
        </w:rPr>
        <w:t>аполни пропуски</w:t>
      </w:r>
      <w:r w:rsidRPr="00C8249E">
        <w:rPr>
          <w:rFonts w:eastAsia="Calibri"/>
          <w:sz w:val="28"/>
          <w:szCs w:val="28"/>
        </w:rPr>
        <w:t>»</w:t>
      </w:r>
      <w:r w:rsidR="003047ED">
        <w:rPr>
          <w:sz w:val="28"/>
          <w:szCs w:val="28"/>
        </w:rPr>
        <w:t xml:space="preserve"> </w:t>
      </w:r>
      <w:r w:rsidRPr="00C8249E">
        <w:rPr>
          <w:rFonts w:eastAsia="Calibri"/>
          <w:sz w:val="28"/>
          <w:szCs w:val="28"/>
        </w:rPr>
        <w:t>и макеты «</w:t>
      </w:r>
      <w:r w:rsidR="003047ED">
        <w:rPr>
          <w:rFonts w:eastAsia="Calibri"/>
          <w:sz w:val="28"/>
          <w:szCs w:val="28"/>
        </w:rPr>
        <w:t>Р</w:t>
      </w:r>
      <w:r w:rsidRPr="00C8249E">
        <w:rPr>
          <w:rFonts w:eastAsia="Calibri"/>
          <w:sz w:val="28"/>
          <w:szCs w:val="28"/>
        </w:rPr>
        <w:t>аскрась светофоры» и «</w:t>
      </w:r>
      <w:r w:rsidR="003047ED">
        <w:rPr>
          <w:rFonts w:eastAsia="Calibri"/>
          <w:sz w:val="28"/>
          <w:szCs w:val="28"/>
        </w:rPr>
        <w:t>Р</w:t>
      </w:r>
      <w:r w:rsidRPr="00C8249E">
        <w:rPr>
          <w:rFonts w:eastAsia="Calibri"/>
          <w:sz w:val="28"/>
          <w:szCs w:val="28"/>
        </w:rPr>
        <w:t>аскрась световозвращатели»</w:t>
      </w:r>
      <w:r w:rsidR="003047ED">
        <w:rPr>
          <w:rFonts w:eastAsia="Calibri"/>
          <w:sz w:val="28"/>
          <w:szCs w:val="28"/>
        </w:rPr>
        <w:t>.</w:t>
      </w:r>
    </w:p>
    <w:p w:rsidR="00103D40"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Ход занятия</w:t>
      </w:r>
    </w:p>
    <w:p w:rsidR="003047ED" w:rsidRDefault="003047ED" w:rsidP="00BD5DB5">
      <w:pPr>
        <w:spacing w:after="0" w:line="360" w:lineRule="auto"/>
        <w:ind w:firstLine="851"/>
        <w:jc w:val="both"/>
        <w:rPr>
          <w:rFonts w:ascii="Times New Roman" w:eastAsia="Calibri" w:hAnsi="Times New Roman" w:cs="Times New Roman"/>
          <w:sz w:val="28"/>
          <w:szCs w:val="28"/>
          <w:u w:val="single"/>
        </w:rPr>
      </w:pPr>
      <w:r>
        <w:rPr>
          <w:rFonts w:ascii="Times New Roman" w:eastAsia="Calibri" w:hAnsi="Times New Roman" w:cs="Times New Roman"/>
          <w:sz w:val="28"/>
          <w:szCs w:val="28"/>
          <w:u w:val="single"/>
        </w:rPr>
        <w:t>Педагог:</w:t>
      </w:r>
    </w:p>
    <w:p w:rsidR="00103D40" w:rsidRDefault="003047ED" w:rsidP="00BD5DB5">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Правила дорожного движения необходимы для безопасного передвижения по дорогам.</w:t>
      </w:r>
    </w:p>
    <w:p w:rsidR="00BD5DB5" w:rsidRPr="00C8249E"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Проезжая часть</w:t>
      </w:r>
      <w:r w:rsidR="003047ED">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 xml:space="preserve"> это часть дороги, по которой ездят автомобили, автобусы, троллейбусы и трамваи. Пешеходы идут по тротуару. Мы с вами тоже пешеходы, когда идем пешком.</w:t>
      </w:r>
    </w:p>
    <w:p w:rsidR="00BD5DB5" w:rsidRPr="00C8249E"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Когда мы едем в трамвае, автобусе, автомобиле с папой и мамой, то мы пассажиры. А человек, который сидит за рулем этих транспортных средств</w:t>
      </w:r>
      <w:r w:rsidR="003047ED">
        <w:rPr>
          <w:rFonts w:ascii="Times New Roman" w:eastAsia="Calibri" w:hAnsi="Times New Roman" w:cs="Times New Roman"/>
          <w:sz w:val="28"/>
          <w:szCs w:val="28"/>
        </w:rPr>
        <w:t>, —</w:t>
      </w:r>
      <w:r w:rsidRPr="00C8249E">
        <w:rPr>
          <w:rFonts w:ascii="Times New Roman" w:eastAsia="Calibri" w:hAnsi="Times New Roman" w:cs="Times New Roman"/>
          <w:sz w:val="28"/>
          <w:szCs w:val="28"/>
        </w:rPr>
        <w:t xml:space="preserve"> водитель.</w:t>
      </w:r>
    </w:p>
    <w:p w:rsidR="00BD5DB5" w:rsidRPr="00C8249E"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Участниками дорожного движения называют всех людей</w:t>
      </w:r>
      <w:r w:rsidR="003047ED">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и пешеходов, и водителей</w:t>
      </w:r>
      <w:r w:rsidR="00DD6541">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и пассажиров.</w:t>
      </w:r>
    </w:p>
    <w:p w:rsidR="00BD5DB5" w:rsidRPr="00C8249E"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Пешеходный переход </w:t>
      </w:r>
      <w:r w:rsidR="003047ED">
        <w:rPr>
          <w:rFonts w:ascii="Times New Roman" w:eastAsia="Calibri" w:hAnsi="Times New Roman" w:cs="Times New Roman"/>
          <w:sz w:val="28"/>
          <w:szCs w:val="28"/>
        </w:rPr>
        <w:t>—</w:t>
      </w:r>
      <w:r w:rsidR="003047ED" w:rsidRPr="00C8249E">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это место, где пешеходу разрешено переходить проезжую часть дороги.</w:t>
      </w:r>
    </w:p>
    <w:p w:rsidR="00BD5DB5" w:rsidRPr="00C8249E"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А знаете ли вы, ребята, когда и где появился первый пешеходный переход?</w:t>
      </w:r>
    </w:p>
    <w:p w:rsidR="00DD6541"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Конечно, это не простой вопрос,</w:t>
      </w:r>
      <w:r w:rsidR="003047ED">
        <w:rPr>
          <w:rFonts w:ascii="Times New Roman" w:eastAsia="Calibri" w:hAnsi="Times New Roman" w:cs="Times New Roman"/>
          <w:sz w:val="28"/>
          <w:szCs w:val="28"/>
        </w:rPr>
        <w:t xml:space="preserve"> но</w:t>
      </w:r>
      <w:r w:rsidRPr="00C8249E">
        <w:rPr>
          <w:rFonts w:ascii="Times New Roman" w:eastAsia="Calibri" w:hAnsi="Times New Roman" w:cs="Times New Roman"/>
          <w:sz w:val="28"/>
          <w:szCs w:val="28"/>
        </w:rPr>
        <w:t xml:space="preserve"> ответ на него можно найти, если очень внимательно изучать тему б</w:t>
      </w:r>
      <w:r w:rsidR="00DD6541">
        <w:rPr>
          <w:rFonts w:ascii="Times New Roman" w:eastAsia="Calibri" w:hAnsi="Times New Roman" w:cs="Times New Roman"/>
          <w:sz w:val="28"/>
          <w:szCs w:val="28"/>
        </w:rPr>
        <w:t>езопасности дорожного движения!</w:t>
      </w:r>
    </w:p>
    <w:p w:rsidR="00BD5DB5" w:rsidRPr="00C8249E"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Первый пешеходный переход появился в Лондоне в 1926 году, он </w:t>
      </w:r>
      <w:r w:rsidR="009A46B2" w:rsidRPr="00C8249E">
        <w:rPr>
          <w:rFonts w:ascii="Times New Roman" w:eastAsia="Calibri" w:hAnsi="Times New Roman" w:cs="Times New Roman"/>
          <w:sz w:val="28"/>
          <w:szCs w:val="28"/>
        </w:rPr>
        <w:t xml:space="preserve">был </w:t>
      </w:r>
      <w:r w:rsidRPr="00C8249E">
        <w:rPr>
          <w:rFonts w:ascii="Times New Roman" w:eastAsia="Calibri" w:hAnsi="Times New Roman" w:cs="Times New Roman"/>
          <w:sz w:val="28"/>
          <w:szCs w:val="28"/>
        </w:rPr>
        <w:t>обозначен квадратной металлической табличкой с надписью «Просьба переходить здесь».</w:t>
      </w:r>
    </w:p>
    <w:p w:rsidR="00BD5DB5" w:rsidRPr="00C8249E"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А пешеходный переход типа «Зебра» появился в Лондоне лишь в 1951 году.</w:t>
      </w:r>
    </w:p>
    <w:p w:rsidR="00BD5DB5" w:rsidRPr="00C8249E"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Сегодня пешеходный переход уже не диковинка, и каждый школьник должен уметь правильно им пользоваться, чтобы безопасно переходить проезжую часть дороги.</w:t>
      </w:r>
    </w:p>
    <w:p w:rsidR="00103D40"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Конечно, самое безопасное </w:t>
      </w:r>
      <w:r w:rsidR="009A46B2">
        <w:rPr>
          <w:rFonts w:ascii="Times New Roman" w:eastAsia="Calibri" w:hAnsi="Times New Roman" w:cs="Times New Roman"/>
          <w:sz w:val="28"/>
          <w:szCs w:val="28"/>
        </w:rPr>
        <w:t>—</w:t>
      </w:r>
      <w:r w:rsidR="009A46B2" w:rsidRPr="00C8249E">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это перейти проезжую часть по подземному пешеходному переходу или надземному переходу (мосту). Если их нет, тогда надо дойти до пешеходного перехода со светофором.</w:t>
      </w:r>
    </w:p>
    <w:p w:rsidR="00DD6541"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Ну а если и такого вблизи нет, то нам придется поискать специальную разметку на дороге, обозначающую пешеходный переход, такой пешеходный переход называется </w:t>
      </w:r>
      <w:r w:rsidRPr="00C8249E">
        <w:rPr>
          <w:rFonts w:ascii="Times New Roman" w:eastAsia="Calibri" w:hAnsi="Times New Roman" w:cs="Times New Roman"/>
          <w:b/>
          <w:bCs/>
          <w:sz w:val="28"/>
          <w:szCs w:val="28"/>
        </w:rPr>
        <w:t>нерегулируемым</w:t>
      </w:r>
      <w:r w:rsidR="00543CEF" w:rsidRPr="00543CEF">
        <w:rPr>
          <w:rFonts w:ascii="Times New Roman" w:eastAsia="Calibri" w:hAnsi="Times New Roman" w:cs="Times New Roman"/>
          <w:bCs/>
          <w:sz w:val="28"/>
          <w:szCs w:val="28"/>
        </w:rPr>
        <w:t>.</w:t>
      </w:r>
    </w:p>
    <w:p w:rsidR="00103D40"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Прежде чем ступить на проезжую часть такого перехода, надо остановиться, посмотреть сначала налево, потом направо и снова налево, убедиться, что все водители заметили пешехода и остановились</w:t>
      </w:r>
      <w:r w:rsidR="00963893">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чтобы уступить дорогу. Переходя проезжую часть</w:t>
      </w:r>
      <w:r w:rsidR="00963893">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важно быть внимательным и следить за изменением ситуации на дороге.</w:t>
      </w:r>
    </w:p>
    <w:p w:rsidR="00BD5DB5" w:rsidRPr="00C8249E" w:rsidRDefault="00BD5DB5" w:rsidP="00BD5DB5">
      <w:pPr>
        <w:spacing w:after="0" w:line="360" w:lineRule="auto"/>
        <w:ind w:firstLine="851"/>
        <w:jc w:val="both"/>
        <w:rPr>
          <w:rFonts w:ascii="Times New Roman" w:eastAsia="Calibri" w:hAnsi="Times New Roman" w:cs="Times New Roman"/>
          <w:sz w:val="28"/>
          <w:szCs w:val="28"/>
        </w:rPr>
      </w:pPr>
    </w:p>
    <w:p w:rsidR="00BD5DB5" w:rsidRPr="00C8249E" w:rsidRDefault="00BD5DB5" w:rsidP="00BD5DB5">
      <w:pPr>
        <w:spacing w:after="0" w:line="360" w:lineRule="auto"/>
        <w:ind w:firstLine="567"/>
        <w:jc w:val="both"/>
        <w:rPr>
          <w:rFonts w:ascii="Times New Roman" w:eastAsia="Calibri" w:hAnsi="Times New Roman" w:cs="Times New Roman"/>
          <w:b/>
          <w:bCs/>
          <w:sz w:val="28"/>
          <w:szCs w:val="28"/>
        </w:rPr>
      </w:pPr>
      <w:r w:rsidRPr="00C8249E">
        <w:rPr>
          <w:rFonts w:ascii="Times New Roman" w:eastAsia="Calibri" w:hAnsi="Times New Roman" w:cs="Times New Roman"/>
          <w:b/>
          <w:bCs/>
          <w:sz w:val="28"/>
          <w:szCs w:val="28"/>
        </w:rPr>
        <w:t>ЗАПОЛНИ ПРОПУСКИ</w:t>
      </w:r>
    </w:p>
    <w:p w:rsidR="00BD5DB5" w:rsidRPr="00C8249E" w:rsidRDefault="00BD5DB5" w:rsidP="00BD5DB5">
      <w:pPr>
        <w:spacing w:after="0" w:line="360" w:lineRule="auto"/>
        <w:ind w:firstLine="567"/>
        <w:jc w:val="both"/>
        <w:rPr>
          <w:rFonts w:ascii="Times New Roman" w:eastAsia="Calibri" w:hAnsi="Times New Roman" w:cs="Times New Roman"/>
          <w:sz w:val="28"/>
          <w:szCs w:val="28"/>
        </w:rPr>
      </w:pPr>
    </w:p>
    <w:p w:rsidR="004359B2" w:rsidRDefault="00BD5DB5">
      <w:pPr>
        <w:spacing w:after="0" w:line="360" w:lineRule="auto"/>
        <w:ind w:firstLine="567"/>
        <w:rPr>
          <w:rFonts w:ascii="Times New Roman" w:eastAsia="Calibri" w:hAnsi="Times New Roman" w:cs="Times New Roman"/>
          <w:sz w:val="28"/>
          <w:szCs w:val="28"/>
        </w:rPr>
      </w:pPr>
      <w:r w:rsidRPr="00C8249E">
        <w:rPr>
          <w:rFonts w:ascii="Times New Roman" w:eastAsia="Calibri" w:hAnsi="Times New Roman" w:cs="Times New Roman"/>
          <w:sz w:val="28"/>
          <w:szCs w:val="28"/>
        </w:rPr>
        <w:t>На нерегулируемом перекрестке нет</w:t>
      </w:r>
      <w:r w:rsidR="00963893">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______________________________</w:t>
      </w:r>
    </w:p>
    <w:p w:rsidR="00BD5DB5" w:rsidRPr="00C8249E" w:rsidRDefault="00BD5DB5" w:rsidP="00BD5DB5">
      <w:pPr>
        <w:spacing w:after="0" w:line="360" w:lineRule="auto"/>
        <w:ind w:firstLine="567"/>
        <w:jc w:val="both"/>
        <w:rPr>
          <w:rFonts w:ascii="Times New Roman" w:eastAsia="Calibri" w:hAnsi="Times New Roman" w:cs="Times New Roman"/>
          <w:sz w:val="28"/>
          <w:szCs w:val="28"/>
        </w:rPr>
      </w:pPr>
    </w:p>
    <w:p w:rsidR="00BD5DB5" w:rsidRPr="00C8249E" w:rsidRDefault="00BD5DB5" w:rsidP="00BD5DB5">
      <w:pPr>
        <w:spacing w:after="0" w:line="360" w:lineRule="auto"/>
        <w:ind w:firstLine="567"/>
        <w:jc w:val="both"/>
        <w:rPr>
          <w:rFonts w:ascii="Times New Roman" w:eastAsia="Calibri" w:hAnsi="Times New Roman" w:cs="Times New Roman"/>
          <w:sz w:val="28"/>
          <w:szCs w:val="28"/>
        </w:rPr>
      </w:pPr>
      <w:r w:rsidRPr="00C8249E">
        <w:rPr>
          <w:rFonts w:ascii="Times New Roman" w:eastAsia="Calibri" w:hAnsi="Times New Roman" w:cs="Times New Roman"/>
          <w:noProof/>
          <w:sz w:val="28"/>
          <w:szCs w:val="28"/>
          <w:lang w:eastAsia="ru-RU"/>
        </w:rPr>
        <w:drawing>
          <wp:anchor distT="0" distB="0" distL="114300" distR="114300" simplePos="0" relativeHeight="251664384" behindDoc="0" locked="0" layoutInCell="1" allowOverlap="1">
            <wp:simplePos x="0" y="0"/>
            <wp:positionH relativeFrom="column">
              <wp:posOffset>4624070</wp:posOffset>
            </wp:positionH>
            <wp:positionV relativeFrom="paragraph">
              <wp:posOffset>50800</wp:posOffset>
            </wp:positionV>
            <wp:extent cx="1458595" cy="1522095"/>
            <wp:effectExtent l="0" t="0" r="8255" b="1905"/>
            <wp:wrapSquare wrapText="bothSides"/>
            <wp:docPr id="606" name="Рисунок 606" descr="C:\Users\Sonya\Downloads\Коллекция раскрасок ixtira TV - дорожный знак пешеходный перехо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nya\Downloads\Коллекция раскрасок ixtira TV - дорожный знак пешеходный переход.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458595" cy="1522095"/>
                    </a:xfrm>
                    <a:prstGeom prst="rect">
                      <a:avLst/>
                    </a:prstGeom>
                    <a:noFill/>
                    <a:ln>
                      <a:noFill/>
                    </a:ln>
                  </pic:spPr>
                </pic:pic>
              </a:graphicData>
            </a:graphic>
          </wp:anchor>
        </w:drawing>
      </w:r>
    </w:p>
    <w:p w:rsidR="00BD5DB5" w:rsidRPr="00C8249E" w:rsidRDefault="00BD5DB5" w:rsidP="00BD5DB5">
      <w:pPr>
        <w:spacing w:after="0" w:line="360" w:lineRule="auto"/>
        <w:ind w:firstLine="567"/>
        <w:jc w:val="both"/>
        <w:rPr>
          <w:rFonts w:ascii="Times New Roman" w:eastAsia="Calibri" w:hAnsi="Times New Roman" w:cs="Times New Roman"/>
          <w:sz w:val="28"/>
          <w:szCs w:val="28"/>
        </w:rPr>
      </w:pPr>
    </w:p>
    <w:p w:rsidR="00BD5DB5" w:rsidRPr="00C8249E" w:rsidRDefault="00BD5DB5" w:rsidP="00BD5DB5">
      <w:pPr>
        <w:spacing w:after="0" w:line="360" w:lineRule="auto"/>
        <w:ind w:left="567"/>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Пешеходный переход обозначен дорожным знаком (раскрасить)_____________________________</w:t>
      </w:r>
    </w:p>
    <w:p w:rsidR="00BD5DB5" w:rsidRPr="00C8249E" w:rsidRDefault="00BD5DB5" w:rsidP="00BD5DB5">
      <w:pPr>
        <w:spacing w:after="0" w:line="360" w:lineRule="auto"/>
        <w:ind w:firstLine="567"/>
        <w:jc w:val="both"/>
        <w:rPr>
          <w:rFonts w:ascii="Times New Roman" w:eastAsia="Calibri" w:hAnsi="Times New Roman" w:cs="Times New Roman"/>
          <w:sz w:val="28"/>
          <w:szCs w:val="28"/>
        </w:rPr>
      </w:pPr>
    </w:p>
    <w:p w:rsidR="00BD5DB5" w:rsidRPr="00C8249E" w:rsidRDefault="00BD5DB5" w:rsidP="00BD5DB5">
      <w:pPr>
        <w:spacing w:after="0" w:line="360" w:lineRule="auto"/>
        <w:ind w:firstLine="567"/>
        <w:jc w:val="both"/>
        <w:rPr>
          <w:rFonts w:ascii="Times New Roman" w:eastAsia="Calibri" w:hAnsi="Times New Roman" w:cs="Times New Roman"/>
          <w:sz w:val="28"/>
          <w:szCs w:val="28"/>
        </w:rPr>
      </w:pPr>
    </w:p>
    <w:p w:rsidR="00BD5DB5" w:rsidRPr="00C8249E" w:rsidRDefault="00BD5DB5" w:rsidP="00BD5DB5">
      <w:pPr>
        <w:spacing w:after="0" w:line="360" w:lineRule="auto"/>
        <w:ind w:firstLine="567"/>
        <w:jc w:val="both"/>
        <w:rPr>
          <w:rFonts w:ascii="Times New Roman" w:eastAsia="Calibri" w:hAnsi="Times New Roman" w:cs="Times New Roman"/>
          <w:sz w:val="28"/>
          <w:szCs w:val="28"/>
        </w:rPr>
      </w:pPr>
    </w:p>
    <w:p w:rsidR="00BD5DB5" w:rsidRPr="00C8249E" w:rsidRDefault="00BD5DB5" w:rsidP="00BD5DB5">
      <w:pPr>
        <w:spacing w:after="0" w:line="360" w:lineRule="auto"/>
        <w:ind w:firstLine="567"/>
        <w:jc w:val="both"/>
        <w:rPr>
          <w:rFonts w:ascii="Times New Roman" w:eastAsia="Calibri" w:hAnsi="Times New Roman" w:cs="Times New Roman"/>
          <w:sz w:val="28"/>
          <w:szCs w:val="28"/>
        </w:rPr>
      </w:pPr>
    </w:p>
    <w:p w:rsidR="00BD5DB5" w:rsidRPr="00C8249E" w:rsidRDefault="00BD5DB5" w:rsidP="00BD5DB5">
      <w:pPr>
        <w:spacing w:after="0" w:line="360" w:lineRule="auto"/>
        <w:ind w:firstLine="567"/>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На проезжей части нарисована_____________________________________</w:t>
      </w:r>
      <w:r w:rsidR="00963893">
        <w:rPr>
          <w:rFonts w:ascii="Times New Roman" w:eastAsia="Calibri" w:hAnsi="Times New Roman" w:cs="Times New Roman"/>
          <w:sz w:val="28"/>
          <w:szCs w:val="28"/>
        </w:rPr>
        <w:t>.</w:t>
      </w:r>
    </w:p>
    <w:p w:rsidR="00BD5DB5" w:rsidRPr="00C8249E" w:rsidRDefault="00BD5DB5" w:rsidP="00BD5DB5">
      <w:pPr>
        <w:spacing w:after="0" w:line="360" w:lineRule="auto"/>
        <w:ind w:firstLine="567"/>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Прежде чем ступить на проезжую часть</w:t>
      </w:r>
      <w:r w:rsidR="00963893">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_____________________________</w:t>
      </w:r>
      <w:r w:rsidR="00963893">
        <w:rPr>
          <w:rFonts w:ascii="Times New Roman" w:eastAsia="Calibri" w:hAnsi="Times New Roman" w:cs="Times New Roman"/>
          <w:sz w:val="28"/>
          <w:szCs w:val="28"/>
        </w:rPr>
        <w:t>.</w:t>
      </w:r>
    </w:p>
    <w:p w:rsidR="00BD5DB5" w:rsidRPr="00C8249E" w:rsidRDefault="00BD5DB5" w:rsidP="00BD5DB5">
      <w:pPr>
        <w:spacing w:after="0" w:line="360" w:lineRule="auto"/>
        <w:ind w:firstLine="567"/>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Сначала смотрю</w:t>
      </w:r>
      <w:r w:rsidR="00963893">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_____________________, потом</w:t>
      </w:r>
      <w:r w:rsidR="00963893">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____________________, потом снова ___________________________</w:t>
      </w:r>
      <w:r w:rsidR="00963893">
        <w:rPr>
          <w:rFonts w:ascii="Times New Roman" w:eastAsia="Calibri" w:hAnsi="Times New Roman" w:cs="Times New Roman"/>
          <w:sz w:val="28"/>
          <w:szCs w:val="28"/>
        </w:rPr>
        <w:t xml:space="preserve">, </w:t>
      </w:r>
      <w:r w:rsidR="00DD6541">
        <w:rPr>
          <w:rFonts w:ascii="Times New Roman" w:eastAsia="Calibri" w:hAnsi="Times New Roman" w:cs="Times New Roman"/>
          <w:sz w:val="28"/>
          <w:szCs w:val="28"/>
        </w:rPr>
        <w:t>ч</w:t>
      </w:r>
      <w:r w:rsidRPr="00C8249E">
        <w:rPr>
          <w:rFonts w:ascii="Times New Roman" w:eastAsia="Calibri" w:hAnsi="Times New Roman" w:cs="Times New Roman"/>
          <w:sz w:val="28"/>
          <w:szCs w:val="28"/>
        </w:rPr>
        <w:t>тобы убедиться, что все</w:t>
      </w:r>
      <w:r w:rsidR="00DD6541">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______________</w:t>
      </w:r>
      <w:r w:rsidR="00963893">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меня заметили и остановились.</w:t>
      </w:r>
    </w:p>
    <w:p w:rsidR="00103D40" w:rsidRDefault="00BD5DB5" w:rsidP="00BD5DB5">
      <w:pPr>
        <w:spacing w:after="0" w:line="360" w:lineRule="auto"/>
        <w:ind w:left="567"/>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Переходя дорогу, внимательно смотрю по сторонам.</w:t>
      </w:r>
    </w:p>
    <w:p w:rsidR="004359B2" w:rsidRDefault="00C0073C">
      <w:pPr>
        <w:shd w:val="clear" w:color="auto" w:fill="E7E6E6" w:themeFill="background2"/>
        <w:spacing w:after="0" w:line="360" w:lineRule="auto"/>
        <w:ind w:firstLine="709"/>
        <w:jc w:val="both"/>
        <w:rPr>
          <w:rFonts w:ascii="Times New Roman" w:eastAsia="Calibri" w:hAnsi="Times New Roman" w:cs="Times New Roman"/>
          <w:iCs/>
          <w:sz w:val="28"/>
          <w:szCs w:val="28"/>
        </w:rPr>
      </w:pPr>
      <w:r>
        <w:rPr>
          <w:rFonts w:ascii="Times New Roman" w:eastAsia="Calibri" w:hAnsi="Times New Roman" w:cs="Times New Roman"/>
          <w:iCs/>
          <w:sz w:val="28"/>
          <w:szCs w:val="28"/>
        </w:rPr>
        <w:t>С</w:t>
      </w:r>
      <w:r w:rsidR="00543CEF" w:rsidRPr="00543CEF">
        <w:rPr>
          <w:rFonts w:ascii="Times New Roman" w:eastAsia="Calibri" w:hAnsi="Times New Roman" w:cs="Times New Roman"/>
          <w:iCs/>
          <w:sz w:val="28"/>
          <w:szCs w:val="28"/>
        </w:rPr>
        <w:t>ветофор</w:t>
      </w:r>
      <w:r w:rsidRPr="00A64AE8">
        <w:rPr>
          <w:rFonts w:ascii="Times New Roman" w:eastAsia="Calibri" w:hAnsi="Times New Roman" w:cs="Times New Roman"/>
          <w:iCs/>
          <w:sz w:val="28"/>
          <w:szCs w:val="28"/>
        </w:rPr>
        <w:t>а</w:t>
      </w:r>
      <w:r w:rsidR="00543CEF" w:rsidRPr="00543CEF">
        <w:rPr>
          <w:rFonts w:ascii="Times New Roman" w:eastAsia="Calibri" w:hAnsi="Times New Roman" w:cs="Times New Roman"/>
          <w:iCs/>
          <w:sz w:val="28"/>
          <w:szCs w:val="28"/>
        </w:rPr>
        <w:t>, пешеходный переход, дорожная разметка «пешеходный переход», остановлюсь, налево, направо, водители, автомобили, направо, по прямой.</w:t>
      </w:r>
    </w:p>
    <w:p w:rsidR="00963893" w:rsidRPr="00C8249E" w:rsidRDefault="00963893" w:rsidP="00BD5DB5">
      <w:pPr>
        <w:spacing w:after="0" w:line="360" w:lineRule="auto"/>
        <w:ind w:firstLine="709"/>
        <w:jc w:val="both"/>
        <w:rPr>
          <w:rFonts w:ascii="Times New Roman" w:eastAsia="Calibri" w:hAnsi="Times New Roman" w:cs="Times New Roman"/>
          <w:b/>
          <w:iCs/>
          <w:sz w:val="28"/>
          <w:szCs w:val="28"/>
        </w:rPr>
      </w:pPr>
    </w:p>
    <w:p w:rsidR="00BD5DB5" w:rsidRPr="00C8249E" w:rsidRDefault="00BD5DB5" w:rsidP="00BD5DB5">
      <w:pPr>
        <w:spacing w:after="0" w:line="360" w:lineRule="auto"/>
        <w:ind w:firstLine="709"/>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 xml:space="preserve">Место для перехода, оборудованное светофором, называется </w:t>
      </w:r>
      <w:r w:rsidR="00963893" w:rsidRPr="00C8249E">
        <w:rPr>
          <w:rFonts w:ascii="Times New Roman" w:eastAsia="Calibri" w:hAnsi="Times New Roman" w:cs="Times New Roman"/>
          <w:b/>
          <w:iCs/>
          <w:sz w:val="28"/>
          <w:szCs w:val="28"/>
        </w:rPr>
        <w:t xml:space="preserve">регулируемым </w:t>
      </w:r>
      <w:r w:rsidR="00543CEF" w:rsidRPr="00543CEF">
        <w:rPr>
          <w:rFonts w:ascii="Times New Roman" w:eastAsia="Calibri" w:hAnsi="Times New Roman" w:cs="Times New Roman"/>
          <w:iCs/>
          <w:sz w:val="28"/>
          <w:szCs w:val="28"/>
        </w:rPr>
        <w:t>пешеходным переходом</w:t>
      </w:r>
      <w:r w:rsidRPr="00C8249E">
        <w:rPr>
          <w:rFonts w:ascii="Times New Roman" w:eastAsia="Calibri" w:hAnsi="Times New Roman" w:cs="Times New Roman"/>
          <w:bCs/>
          <w:iCs/>
          <w:sz w:val="28"/>
          <w:szCs w:val="28"/>
        </w:rPr>
        <w:t>. Переходить проезжую часть дороги можно только тогда, когда горит зеленый сигнал пешеходного светофора. Переходить нужно не мешкая и не останавливаясь без причины. При красном сигнале пешеходного светофора выходить на проезжую часть нельзя. Прежде чем ступить на проезжую часть, надо убедиться, что все автомобили остановились. Если рядом расположены светофор с тремя круглыми сигналами (транспортный) и пешеходный светофор, то надо подождать, когда в пешеходном светофоре загорится зеленый сигнал.</w:t>
      </w:r>
    </w:p>
    <w:p w:rsidR="00BD5DB5" w:rsidRPr="00C8249E" w:rsidRDefault="00212135" w:rsidP="00DD6541">
      <w:pPr>
        <w:spacing w:after="0" w:line="360" w:lineRule="auto"/>
        <w:jc w:val="both"/>
        <w:rPr>
          <w:rFonts w:ascii="Times New Roman" w:eastAsia="Calibri" w:hAnsi="Times New Roman" w:cs="Times New Roman"/>
          <w:bCs/>
          <w:iCs/>
          <w:sz w:val="28"/>
          <w:szCs w:val="28"/>
        </w:rPr>
      </w:pPr>
      <w:r>
        <w:rPr>
          <w:rFonts w:ascii="Times New Roman" w:eastAsia="Calibri" w:hAnsi="Times New Roman" w:cs="Times New Roman"/>
          <w:bCs/>
          <w:iCs/>
          <w:noProof/>
          <w:sz w:val="28"/>
          <w:szCs w:val="28"/>
          <w:lang w:eastAsia="ru-RU"/>
        </w:rPr>
        <w:drawing>
          <wp:inline distT="0" distB="0" distL="0" distR="0" wp14:anchorId="01B17A73">
            <wp:extent cx="5276850" cy="2924175"/>
            <wp:effectExtent l="0" t="0" r="0" b="0"/>
            <wp:docPr id="43" name="Рисунок 3" descr="IMG_3754-19-08-19-1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_3754-19-08-19-11-06"/>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276850" cy="2924175"/>
                    </a:xfrm>
                    <a:prstGeom prst="rect">
                      <a:avLst/>
                    </a:prstGeom>
                    <a:noFill/>
                    <a:ln>
                      <a:noFill/>
                    </a:ln>
                  </pic:spPr>
                </pic:pic>
              </a:graphicData>
            </a:graphic>
          </wp:inline>
        </w:drawing>
      </w:r>
    </w:p>
    <w:p w:rsidR="00BD5DB5" w:rsidRPr="00C8249E" w:rsidRDefault="00BD5DB5" w:rsidP="00BD5DB5">
      <w:pPr>
        <w:spacing w:after="0" w:line="360" w:lineRule="auto"/>
        <w:ind w:firstLine="567"/>
        <w:jc w:val="both"/>
        <w:rPr>
          <w:rFonts w:ascii="Times New Roman" w:eastAsia="Calibri" w:hAnsi="Times New Roman" w:cs="Times New Roman"/>
          <w:bCs/>
          <w:iCs/>
          <w:sz w:val="28"/>
          <w:szCs w:val="28"/>
        </w:rPr>
      </w:pPr>
    </w:p>
    <w:p w:rsidR="00BD5DB5" w:rsidRDefault="00BD5DB5" w:rsidP="00BD5DB5">
      <w:pPr>
        <w:spacing w:after="0" w:line="360" w:lineRule="auto"/>
        <w:ind w:firstLine="851"/>
        <w:jc w:val="both"/>
        <w:rPr>
          <w:rFonts w:ascii="Times New Roman" w:eastAsia="Calibri" w:hAnsi="Times New Roman" w:cs="Times New Roman"/>
          <w:b/>
          <w:iCs/>
          <w:sz w:val="28"/>
          <w:szCs w:val="28"/>
        </w:rPr>
      </w:pPr>
      <w:r w:rsidRPr="00C8249E">
        <w:rPr>
          <w:rFonts w:ascii="Times New Roman" w:eastAsia="Calibri" w:hAnsi="Times New Roman" w:cs="Times New Roman"/>
          <w:b/>
          <w:iCs/>
          <w:sz w:val="28"/>
          <w:szCs w:val="28"/>
        </w:rPr>
        <w:t>Раскрась сигналы светофоров и объясни, какие светофоры пешеходные, а какие транспортные.</w:t>
      </w:r>
    </w:p>
    <w:p w:rsidR="009A3829" w:rsidRDefault="009A3829" w:rsidP="00BD5DB5">
      <w:pPr>
        <w:spacing w:after="0" w:line="360" w:lineRule="auto"/>
        <w:ind w:firstLine="851"/>
        <w:jc w:val="both"/>
        <w:rPr>
          <w:rFonts w:ascii="Times New Roman" w:eastAsia="Calibri" w:hAnsi="Times New Roman" w:cs="Times New Roman"/>
          <w:b/>
          <w:iCs/>
          <w:sz w:val="28"/>
          <w:szCs w:val="28"/>
        </w:rPr>
      </w:pPr>
    </w:p>
    <w:p w:rsidR="009A3829" w:rsidRDefault="009A3829" w:rsidP="00BD5DB5">
      <w:pPr>
        <w:spacing w:after="0" w:line="360" w:lineRule="auto"/>
        <w:ind w:firstLine="851"/>
        <w:jc w:val="both"/>
        <w:rPr>
          <w:rFonts w:ascii="Times New Roman" w:eastAsia="Calibri" w:hAnsi="Times New Roman" w:cs="Times New Roman"/>
          <w:b/>
          <w:iCs/>
          <w:sz w:val="28"/>
          <w:szCs w:val="28"/>
        </w:rPr>
      </w:pPr>
    </w:p>
    <w:p w:rsidR="009A3829" w:rsidRDefault="009A3829" w:rsidP="00BD5DB5">
      <w:pPr>
        <w:spacing w:after="0" w:line="360" w:lineRule="auto"/>
        <w:ind w:firstLine="851"/>
        <w:jc w:val="both"/>
        <w:rPr>
          <w:rFonts w:ascii="Times New Roman" w:eastAsia="Calibri" w:hAnsi="Times New Roman" w:cs="Times New Roman"/>
          <w:b/>
          <w:iCs/>
          <w:sz w:val="28"/>
          <w:szCs w:val="28"/>
        </w:rPr>
      </w:pPr>
    </w:p>
    <w:p w:rsidR="009A3829" w:rsidRDefault="009A3829" w:rsidP="00BD5DB5">
      <w:pPr>
        <w:spacing w:after="0" w:line="360" w:lineRule="auto"/>
        <w:ind w:firstLine="851"/>
        <w:jc w:val="both"/>
        <w:rPr>
          <w:rFonts w:ascii="Times New Roman" w:eastAsia="Calibri" w:hAnsi="Times New Roman" w:cs="Times New Roman"/>
          <w:b/>
          <w:iCs/>
          <w:sz w:val="28"/>
          <w:szCs w:val="28"/>
        </w:rPr>
      </w:pPr>
    </w:p>
    <w:p w:rsidR="009A3829" w:rsidRDefault="009A3829" w:rsidP="00BD5DB5">
      <w:pPr>
        <w:spacing w:after="0" w:line="360" w:lineRule="auto"/>
        <w:ind w:firstLine="851"/>
        <w:jc w:val="both"/>
        <w:rPr>
          <w:rFonts w:ascii="Times New Roman" w:eastAsia="Calibri" w:hAnsi="Times New Roman" w:cs="Times New Roman"/>
          <w:b/>
          <w:iCs/>
          <w:sz w:val="28"/>
          <w:szCs w:val="28"/>
        </w:rPr>
      </w:pPr>
    </w:p>
    <w:p w:rsidR="009A3829" w:rsidRDefault="009A3829" w:rsidP="00BD5DB5">
      <w:pPr>
        <w:spacing w:after="0" w:line="360" w:lineRule="auto"/>
        <w:ind w:firstLine="851"/>
        <w:jc w:val="both"/>
        <w:rPr>
          <w:rFonts w:ascii="Times New Roman" w:eastAsia="Calibri" w:hAnsi="Times New Roman" w:cs="Times New Roman"/>
          <w:b/>
          <w:iCs/>
          <w:sz w:val="28"/>
          <w:szCs w:val="28"/>
        </w:rPr>
      </w:pPr>
    </w:p>
    <w:p w:rsidR="009A3829" w:rsidRDefault="009A3829" w:rsidP="00BD5DB5">
      <w:pPr>
        <w:spacing w:after="0" w:line="360" w:lineRule="auto"/>
        <w:ind w:firstLine="851"/>
        <w:jc w:val="both"/>
        <w:rPr>
          <w:rFonts w:ascii="Times New Roman" w:eastAsia="Calibri" w:hAnsi="Times New Roman" w:cs="Times New Roman"/>
          <w:b/>
          <w:iCs/>
          <w:sz w:val="28"/>
          <w:szCs w:val="28"/>
        </w:rPr>
      </w:pPr>
    </w:p>
    <w:p w:rsidR="009A3829" w:rsidRPr="00C8249E" w:rsidRDefault="009A3829" w:rsidP="00BD5DB5">
      <w:pPr>
        <w:spacing w:after="0" w:line="360" w:lineRule="auto"/>
        <w:ind w:firstLine="851"/>
        <w:jc w:val="both"/>
        <w:rPr>
          <w:rFonts w:ascii="Times New Roman" w:eastAsia="Calibri" w:hAnsi="Times New Roman" w:cs="Times New Roman"/>
          <w:b/>
          <w:iCs/>
          <w:sz w:val="28"/>
          <w:szCs w:val="28"/>
        </w:rPr>
      </w:pPr>
    </w:p>
    <w:p w:rsidR="00BD5DB5" w:rsidRPr="00C8249E" w:rsidRDefault="00BD5DB5" w:rsidP="00DD6541">
      <w:pPr>
        <w:spacing w:after="0" w:line="360" w:lineRule="auto"/>
        <w:ind w:firstLine="851"/>
        <w:jc w:val="both"/>
        <w:rPr>
          <w:rFonts w:ascii="Times New Roman" w:eastAsia="Calibri" w:hAnsi="Times New Roman" w:cs="Times New Roman"/>
          <w:b/>
          <w:iCs/>
          <w:sz w:val="28"/>
          <w:szCs w:val="28"/>
        </w:rPr>
      </w:pPr>
      <w:r w:rsidRPr="00C8249E">
        <w:rPr>
          <w:rFonts w:ascii="Times New Roman" w:eastAsia="Calibri" w:hAnsi="Times New Roman" w:cs="Times New Roman"/>
          <w:b/>
          <w:iCs/>
          <w:sz w:val="28"/>
          <w:szCs w:val="28"/>
        </w:rPr>
        <w:t>КА</w:t>
      </w:r>
      <w:r w:rsidR="00DD6541">
        <w:rPr>
          <w:rFonts w:ascii="Times New Roman" w:eastAsia="Calibri" w:hAnsi="Times New Roman" w:cs="Times New Roman"/>
          <w:b/>
          <w:iCs/>
          <w:sz w:val="28"/>
          <w:szCs w:val="28"/>
        </w:rPr>
        <w:t>К ПЕРЕЙТИ ДОРОГУ НА ПЕРЕКРЕСТКЕ</w:t>
      </w:r>
    </w:p>
    <w:p w:rsidR="00BD5DB5" w:rsidRPr="00C8249E" w:rsidRDefault="00212135" w:rsidP="00BD5DB5">
      <w:pPr>
        <w:spacing w:after="0" w:line="360" w:lineRule="auto"/>
        <w:ind w:firstLine="567"/>
        <w:jc w:val="both"/>
        <w:rPr>
          <w:rFonts w:ascii="Times New Roman" w:eastAsia="Calibri" w:hAnsi="Times New Roman" w:cs="Times New Roman"/>
          <w:bCs/>
          <w:iCs/>
          <w:sz w:val="28"/>
          <w:szCs w:val="28"/>
        </w:rPr>
      </w:pPr>
      <w:r>
        <w:rPr>
          <w:rFonts w:ascii="Times New Roman" w:eastAsia="Calibri" w:hAnsi="Times New Roman" w:cs="Times New Roman"/>
          <w:bCs/>
          <w:iCs/>
          <w:noProof/>
          <w:sz w:val="28"/>
          <w:szCs w:val="28"/>
          <w:lang w:eastAsia="ru-RU"/>
        </w:rPr>
        <w:drawing>
          <wp:inline distT="0" distB="0" distL="0" distR="0" wp14:anchorId="45817349">
            <wp:extent cx="5934075" cy="4191000"/>
            <wp:effectExtent l="0" t="0" r="0" b="0"/>
            <wp:docPr id="42" name="Рисунок 4" descr="IMG_3809-26-08-19-1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G_3809-26-08-19-11-26"/>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934075" cy="4191000"/>
                    </a:xfrm>
                    <a:prstGeom prst="rect">
                      <a:avLst/>
                    </a:prstGeom>
                    <a:noFill/>
                    <a:ln>
                      <a:noFill/>
                    </a:ln>
                  </pic:spPr>
                </pic:pic>
              </a:graphicData>
            </a:graphic>
          </wp:inline>
        </w:drawing>
      </w:r>
    </w:p>
    <w:p w:rsidR="00BD5DB5" w:rsidRPr="00C8249E" w:rsidRDefault="00BD5DB5" w:rsidP="00BD5DB5">
      <w:pPr>
        <w:spacing w:after="0" w:line="360" w:lineRule="auto"/>
        <w:ind w:firstLine="851"/>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 xml:space="preserve">Дорогу можно перейти и на перекрестке. В городах многие перекрестки оборудованы светофорами. Это </w:t>
      </w:r>
      <w:r w:rsidR="00963893" w:rsidRPr="00C8249E">
        <w:rPr>
          <w:rFonts w:ascii="Times New Roman" w:eastAsia="Calibri" w:hAnsi="Times New Roman" w:cs="Times New Roman"/>
          <w:b/>
          <w:iCs/>
          <w:sz w:val="28"/>
          <w:szCs w:val="28"/>
        </w:rPr>
        <w:t>регулируемые перекрестки</w:t>
      </w:r>
      <w:r w:rsidRPr="00C8249E">
        <w:rPr>
          <w:rFonts w:ascii="Times New Roman" w:eastAsia="Calibri" w:hAnsi="Times New Roman" w:cs="Times New Roman"/>
          <w:bCs/>
          <w:iCs/>
          <w:sz w:val="28"/>
          <w:szCs w:val="28"/>
        </w:rPr>
        <w:t>.  Сигналы светофора показывают, когда можно ехать автомобилям и когда можно переходить проезжую часть пешеходам. На перекрестке перейти дорогу сложно, потому что автомобили могут поворачивать и выех</w:t>
      </w:r>
      <w:r w:rsidR="00873D46">
        <w:rPr>
          <w:rFonts w:ascii="Times New Roman" w:eastAsia="Calibri" w:hAnsi="Times New Roman" w:cs="Times New Roman"/>
          <w:bCs/>
          <w:iCs/>
          <w:sz w:val="28"/>
          <w:szCs w:val="28"/>
        </w:rPr>
        <w:t>ать из-за спины, поэтому прежде</w:t>
      </w:r>
      <w:r w:rsidRPr="00C8249E">
        <w:rPr>
          <w:rFonts w:ascii="Times New Roman" w:eastAsia="Calibri" w:hAnsi="Times New Roman" w:cs="Times New Roman"/>
          <w:bCs/>
          <w:iCs/>
          <w:sz w:val="28"/>
          <w:szCs w:val="28"/>
        </w:rPr>
        <w:t xml:space="preserve"> чем выйти на пешеходный переход</w:t>
      </w:r>
      <w:r w:rsidR="00873D46">
        <w:rPr>
          <w:rFonts w:ascii="Times New Roman" w:eastAsia="Calibri" w:hAnsi="Times New Roman" w:cs="Times New Roman"/>
          <w:bCs/>
          <w:iCs/>
          <w:sz w:val="28"/>
          <w:szCs w:val="28"/>
        </w:rPr>
        <w:t>,</w:t>
      </w:r>
      <w:r w:rsidRPr="00C8249E">
        <w:rPr>
          <w:rFonts w:ascii="Times New Roman" w:eastAsia="Calibri" w:hAnsi="Times New Roman" w:cs="Times New Roman"/>
          <w:bCs/>
          <w:iCs/>
          <w:sz w:val="28"/>
          <w:szCs w:val="28"/>
        </w:rPr>
        <w:t xml:space="preserve"> всегда надо смотреть, остановились ли автомобили.</w:t>
      </w:r>
    </w:p>
    <w:p w:rsidR="00BD5DB5" w:rsidRPr="00C8249E" w:rsidRDefault="00BD5DB5" w:rsidP="00BD5DB5">
      <w:pPr>
        <w:spacing w:after="0" w:line="360" w:lineRule="auto"/>
        <w:ind w:firstLine="851"/>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 xml:space="preserve">На </w:t>
      </w:r>
      <w:r w:rsidR="00963893" w:rsidRPr="00C8249E">
        <w:rPr>
          <w:rFonts w:ascii="Times New Roman" w:eastAsia="Calibri" w:hAnsi="Times New Roman" w:cs="Times New Roman"/>
          <w:b/>
          <w:iCs/>
          <w:sz w:val="28"/>
          <w:szCs w:val="28"/>
        </w:rPr>
        <w:t>нерегулируемых перекрестках</w:t>
      </w:r>
      <w:r w:rsidR="00963893" w:rsidRPr="00C8249E">
        <w:rPr>
          <w:rFonts w:ascii="Times New Roman" w:eastAsia="Calibri" w:hAnsi="Times New Roman" w:cs="Times New Roman"/>
          <w:bCs/>
          <w:iCs/>
          <w:sz w:val="28"/>
          <w:szCs w:val="28"/>
        </w:rPr>
        <w:t xml:space="preserve"> </w:t>
      </w:r>
      <w:r w:rsidRPr="00C8249E">
        <w:rPr>
          <w:rFonts w:ascii="Times New Roman" w:eastAsia="Calibri" w:hAnsi="Times New Roman" w:cs="Times New Roman"/>
          <w:bCs/>
          <w:iCs/>
          <w:sz w:val="28"/>
          <w:szCs w:val="28"/>
        </w:rPr>
        <w:t>нет светофоров,</w:t>
      </w:r>
      <w:r w:rsidR="00963893">
        <w:rPr>
          <w:rFonts w:ascii="Times New Roman" w:eastAsia="Calibri" w:hAnsi="Times New Roman" w:cs="Times New Roman"/>
          <w:bCs/>
          <w:iCs/>
          <w:sz w:val="28"/>
          <w:szCs w:val="28"/>
        </w:rPr>
        <w:t xml:space="preserve"> поэтому</w:t>
      </w:r>
      <w:r w:rsidRPr="00C8249E">
        <w:rPr>
          <w:rFonts w:ascii="Times New Roman" w:eastAsia="Calibri" w:hAnsi="Times New Roman" w:cs="Times New Roman"/>
          <w:bCs/>
          <w:iCs/>
          <w:sz w:val="28"/>
          <w:szCs w:val="28"/>
        </w:rPr>
        <w:t xml:space="preserve"> переходить проезжую часть можно только когда вы уверены, что приближающихся автомобилей нет либо автомобили остановились и пропускают пешеходов. Но лучше, когда рядом есть взрослые, которых всегда можно попросить о помощи при переходе проезжей части дороги.</w:t>
      </w:r>
    </w:p>
    <w:p w:rsidR="00891E11" w:rsidRDefault="00891E11" w:rsidP="00BD5DB5">
      <w:pPr>
        <w:spacing w:after="0" w:line="360" w:lineRule="auto"/>
        <w:ind w:firstLine="851"/>
        <w:jc w:val="both"/>
        <w:rPr>
          <w:rFonts w:ascii="Times New Roman" w:eastAsia="Calibri" w:hAnsi="Times New Roman" w:cs="Times New Roman"/>
          <w:b/>
          <w:iCs/>
          <w:sz w:val="28"/>
          <w:szCs w:val="28"/>
        </w:rPr>
      </w:pPr>
    </w:p>
    <w:p w:rsidR="00891E11" w:rsidRDefault="00891E11" w:rsidP="00BD5DB5">
      <w:pPr>
        <w:spacing w:after="0" w:line="360" w:lineRule="auto"/>
        <w:ind w:firstLine="851"/>
        <w:jc w:val="both"/>
        <w:rPr>
          <w:rFonts w:ascii="Times New Roman" w:eastAsia="Calibri" w:hAnsi="Times New Roman" w:cs="Times New Roman"/>
          <w:b/>
          <w:iCs/>
          <w:sz w:val="28"/>
          <w:szCs w:val="28"/>
        </w:rPr>
      </w:pPr>
    </w:p>
    <w:p w:rsidR="00BD5DB5" w:rsidRPr="00C8249E" w:rsidRDefault="00BD5DB5" w:rsidP="00BD5DB5">
      <w:pPr>
        <w:spacing w:after="0" w:line="360" w:lineRule="auto"/>
        <w:ind w:firstLine="851"/>
        <w:jc w:val="both"/>
        <w:rPr>
          <w:rFonts w:ascii="Times New Roman" w:eastAsia="Calibri" w:hAnsi="Times New Roman" w:cs="Times New Roman"/>
          <w:b/>
          <w:iCs/>
          <w:sz w:val="28"/>
          <w:szCs w:val="28"/>
        </w:rPr>
      </w:pPr>
      <w:r w:rsidRPr="00C8249E">
        <w:rPr>
          <w:rFonts w:ascii="Times New Roman" w:eastAsia="Calibri" w:hAnsi="Times New Roman" w:cs="Times New Roman"/>
          <w:b/>
          <w:iCs/>
          <w:sz w:val="28"/>
          <w:szCs w:val="28"/>
        </w:rPr>
        <w:t>КАК ПЕРЕЙТИ ДОРОГУ</w:t>
      </w:r>
      <w:r w:rsidR="00963893">
        <w:rPr>
          <w:rFonts w:ascii="Times New Roman" w:eastAsia="Calibri" w:hAnsi="Times New Roman" w:cs="Times New Roman"/>
          <w:b/>
          <w:iCs/>
          <w:sz w:val="28"/>
          <w:szCs w:val="28"/>
        </w:rPr>
        <w:t>,</w:t>
      </w:r>
      <w:r w:rsidRPr="00C8249E">
        <w:rPr>
          <w:rFonts w:ascii="Times New Roman" w:eastAsia="Calibri" w:hAnsi="Times New Roman" w:cs="Times New Roman"/>
          <w:b/>
          <w:iCs/>
          <w:sz w:val="28"/>
          <w:szCs w:val="28"/>
        </w:rPr>
        <w:t xml:space="preserve"> ВЫЙДЯ ИЗ АВТОБУСА</w:t>
      </w:r>
    </w:p>
    <w:p w:rsidR="00BD5DB5" w:rsidRPr="00C8249E" w:rsidRDefault="00212135" w:rsidP="00BD5DB5">
      <w:pPr>
        <w:spacing w:after="0" w:line="360" w:lineRule="auto"/>
        <w:ind w:firstLine="567"/>
        <w:jc w:val="both"/>
        <w:rPr>
          <w:rFonts w:ascii="Times New Roman" w:eastAsia="Calibri" w:hAnsi="Times New Roman" w:cs="Times New Roman"/>
          <w:b/>
          <w:iCs/>
          <w:sz w:val="28"/>
          <w:szCs w:val="28"/>
        </w:rPr>
      </w:pPr>
      <w:r>
        <w:rPr>
          <w:rFonts w:ascii="Times New Roman" w:eastAsia="Calibri" w:hAnsi="Times New Roman" w:cs="Times New Roman"/>
          <w:b/>
          <w:iCs/>
          <w:noProof/>
          <w:sz w:val="28"/>
          <w:szCs w:val="28"/>
          <w:lang w:eastAsia="ru-RU"/>
        </w:rPr>
        <w:drawing>
          <wp:inline distT="0" distB="0" distL="0" distR="0" wp14:anchorId="5EB56F7A">
            <wp:extent cx="4343400" cy="2981325"/>
            <wp:effectExtent l="0" t="0" r="0" b="0"/>
            <wp:docPr id="41" name="Рисунок 5" descr="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с"/>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343400" cy="2981325"/>
                    </a:xfrm>
                    <a:prstGeom prst="rect">
                      <a:avLst/>
                    </a:prstGeom>
                    <a:noFill/>
                    <a:ln>
                      <a:noFill/>
                    </a:ln>
                  </pic:spPr>
                </pic:pic>
              </a:graphicData>
            </a:graphic>
          </wp:inline>
        </w:drawing>
      </w:r>
    </w:p>
    <w:p w:rsidR="00BD5DB5" w:rsidRPr="00C8249E" w:rsidRDefault="00BD5DB5" w:rsidP="00BD5DB5">
      <w:pPr>
        <w:spacing w:after="0" w:line="360" w:lineRule="auto"/>
        <w:ind w:firstLine="567"/>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 xml:space="preserve">Если </w:t>
      </w:r>
      <w:r w:rsidR="00873D46">
        <w:rPr>
          <w:rFonts w:ascii="Times New Roman" w:eastAsia="Calibri" w:hAnsi="Times New Roman" w:cs="Times New Roman"/>
          <w:bCs/>
          <w:iCs/>
          <w:sz w:val="28"/>
          <w:szCs w:val="28"/>
        </w:rPr>
        <w:t xml:space="preserve">поблизости (например, </w:t>
      </w:r>
      <w:r w:rsidRPr="00C8249E">
        <w:rPr>
          <w:rFonts w:ascii="Times New Roman" w:eastAsia="Calibri" w:hAnsi="Times New Roman" w:cs="Times New Roman"/>
          <w:bCs/>
          <w:iCs/>
          <w:sz w:val="28"/>
          <w:szCs w:val="28"/>
        </w:rPr>
        <w:t xml:space="preserve">за </w:t>
      </w:r>
      <w:r w:rsidR="00873D46">
        <w:rPr>
          <w:rFonts w:ascii="Times New Roman" w:eastAsia="Calibri" w:hAnsi="Times New Roman" w:cs="Times New Roman"/>
          <w:bCs/>
          <w:iCs/>
          <w:sz w:val="28"/>
          <w:szCs w:val="28"/>
        </w:rPr>
        <w:t>пределами населенного пункта)</w:t>
      </w:r>
      <w:r w:rsidRPr="00C8249E">
        <w:rPr>
          <w:rFonts w:ascii="Times New Roman" w:eastAsia="Calibri" w:hAnsi="Times New Roman" w:cs="Times New Roman"/>
          <w:bCs/>
          <w:iCs/>
          <w:sz w:val="28"/>
          <w:szCs w:val="28"/>
        </w:rPr>
        <w:t xml:space="preserve"> нет пешеходного перехода, </w:t>
      </w:r>
      <w:r w:rsidR="00873D46">
        <w:rPr>
          <w:rFonts w:ascii="Times New Roman" w:eastAsia="Calibri" w:hAnsi="Times New Roman" w:cs="Times New Roman"/>
          <w:bCs/>
          <w:iCs/>
          <w:sz w:val="28"/>
          <w:szCs w:val="28"/>
        </w:rPr>
        <w:t>необходимо дождаться,</w:t>
      </w:r>
      <w:r w:rsidRPr="00C8249E">
        <w:rPr>
          <w:rFonts w:ascii="Times New Roman" w:eastAsia="Calibri" w:hAnsi="Times New Roman" w:cs="Times New Roman"/>
          <w:bCs/>
          <w:iCs/>
          <w:sz w:val="28"/>
          <w:szCs w:val="28"/>
        </w:rPr>
        <w:t xml:space="preserve"> когда уедет автобус, и</w:t>
      </w:r>
      <w:r w:rsidR="00963893">
        <w:rPr>
          <w:rFonts w:ascii="Times New Roman" w:eastAsia="Calibri" w:hAnsi="Times New Roman" w:cs="Times New Roman"/>
          <w:bCs/>
          <w:iCs/>
          <w:sz w:val="28"/>
          <w:szCs w:val="28"/>
        </w:rPr>
        <w:t>,</w:t>
      </w:r>
      <w:r w:rsidRPr="00C8249E">
        <w:rPr>
          <w:rFonts w:ascii="Times New Roman" w:eastAsia="Calibri" w:hAnsi="Times New Roman" w:cs="Times New Roman"/>
          <w:bCs/>
          <w:iCs/>
          <w:sz w:val="28"/>
          <w:szCs w:val="28"/>
        </w:rPr>
        <w:t xml:space="preserve"> убедившись, что приближающихся автомобилей нет </w:t>
      </w:r>
      <w:r w:rsidR="00873D46">
        <w:rPr>
          <w:rFonts w:ascii="Times New Roman" w:eastAsia="Calibri" w:hAnsi="Times New Roman" w:cs="Times New Roman"/>
          <w:bCs/>
          <w:iCs/>
          <w:sz w:val="28"/>
          <w:szCs w:val="28"/>
        </w:rPr>
        <w:t xml:space="preserve">или они остановились, можно переходить </w:t>
      </w:r>
      <w:r w:rsidRPr="00C8249E">
        <w:rPr>
          <w:rFonts w:ascii="Times New Roman" w:eastAsia="Calibri" w:hAnsi="Times New Roman" w:cs="Times New Roman"/>
          <w:bCs/>
          <w:iCs/>
          <w:sz w:val="28"/>
          <w:szCs w:val="28"/>
        </w:rPr>
        <w:t>проезжую часть</w:t>
      </w:r>
      <w:r w:rsidR="00873D46">
        <w:rPr>
          <w:rFonts w:ascii="Times New Roman" w:eastAsia="Calibri" w:hAnsi="Times New Roman" w:cs="Times New Roman"/>
          <w:bCs/>
          <w:iCs/>
          <w:sz w:val="28"/>
          <w:szCs w:val="28"/>
        </w:rPr>
        <w:t>.</w:t>
      </w:r>
    </w:p>
    <w:p w:rsidR="00BD5DB5" w:rsidRPr="00C8249E" w:rsidRDefault="00212135" w:rsidP="009A3829">
      <w:pPr>
        <w:spacing w:after="0" w:line="360" w:lineRule="auto"/>
        <w:ind w:left="567"/>
        <w:rPr>
          <w:rFonts w:ascii="Times New Roman" w:eastAsia="Calibri" w:hAnsi="Times New Roman" w:cs="Times New Roman"/>
          <w:b/>
          <w:iCs/>
          <w:sz w:val="28"/>
          <w:szCs w:val="28"/>
        </w:rPr>
      </w:pPr>
      <w:r>
        <w:rPr>
          <w:rFonts w:ascii="Times New Roman" w:eastAsia="Calibri" w:hAnsi="Times New Roman" w:cs="Times New Roman"/>
          <w:b/>
          <w:iCs/>
          <w:noProof/>
          <w:sz w:val="28"/>
          <w:szCs w:val="28"/>
          <w:lang w:eastAsia="ru-RU"/>
        </w:rPr>
        <w:drawing>
          <wp:inline distT="0" distB="0" distL="0" distR="0" wp14:anchorId="1E3A609D">
            <wp:extent cx="4324350" cy="3000375"/>
            <wp:effectExtent l="0" t="0" r="0" b="0"/>
            <wp:docPr id="40" name="Рисунок 6" descr="Переход за автобусо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Переход за автобусом (3)"/>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324350" cy="3000375"/>
                    </a:xfrm>
                    <a:prstGeom prst="rect">
                      <a:avLst/>
                    </a:prstGeom>
                    <a:noFill/>
                    <a:ln>
                      <a:noFill/>
                    </a:ln>
                  </pic:spPr>
                </pic:pic>
              </a:graphicData>
            </a:graphic>
          </wp:inline>
        </w:drawing>
      </w:r>
    </w:p>
    <w:p w:rsidR="00BD5DB5" w:rsidRPr="00C8249E" w:rsidRDefault="00BD5DB5" w:rsidP="00BD5DB5">
      <w:pPr>
        <w:spacing w:after="0" w:line="360" w:lineRule="auto"/>
        <w:ind w:firstLine="851"/>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 xml:space="preserve">Выйдя из автобуса, </w:t>
      </w:r>
      <w:r w:rsidR="00873D46">
        <w:rPr>
          <w:rFonts w:ascii="Times New Roman" w:eastAsia="Calibri" w:hAnsi="Times New Roman" w:cs="Times New Roman"/>
          <w:bCs/>
          <w:iCs/>
          <w:sz w:val="28"/>
          <w:szCs w:val="28"/>
        </w:rPr>
        <w:t xml:space="preserve">необходимо </w:t>
      </w:r>
      <w:r w:rsidRPr="00C8249E">
        <w:rPr>
          <w:rFonts w:ascii="Times New Roman" w:eastAsia="Calibri" w:hAnsi="Times New Roman" w:cs="Times New Roman"/>
          <w:bCs/>
          <w:iCs/>
          <w:sz w:val="28"/>
          <w:szCs w:val="28"/>
        </w:rPr>
        <w:t>дожд</w:t>
      </w:r>
      <w:r w:rsidR="00873D46">
        <w:rPr>
          <w:rFonts w:ascii="Times New Roman" w:eastAsia="Calibri" w:hAnsi="Times New Roman" w:cs="Times New Roman"/>
          <w:bCs/>
          <w:iCs/>
          <w:sz w:val="28"/>
          <w:szCs w:val="28"/>
        </w:rPr>
        <w:t>аться,</w:t>
      </w:r>
      <w:r w:rsidRPr="00C8249E">
        <w:rPr>
          <w:rFonts w:ascii="Times New Roman" w:eastAsia="Calibri" w:hAnsi="Times New Roman" w:cs="Times New Roman"/>
          <w:bCs/>
          <w:iCs/>
          <w:sz w:val="28"/>
          <w:szCs w:val="28"/>
        </w:rPr>
        <w:t xml:space="preserve"> когда автобус уедет, </w:t>
      </w:r>
      <w:r w:rsidR="00873D46">
        <w:rPr>
          <w:rFonts w:ascii="Times New Roman" w:eastAsia="Calibri" w:hAnsi="Times New Roman" w:cs="Times New Roman"/>
          <w:bCs/>
          <w:iCs/>
          <w:sz w:val="28"/>
          <w:szCs w:val="28"/>
        </w:rPr>
        <w:t>дойти</w:t>
      </w:r>
      <w:r w:rsidRPr="00C8249E">
        <w:rPr>
          <w:rFonts w:ascii="Times New Roman" w:eastAsia="Calibri" w:hAnsi="Times New Roman" w:cs="Times New Roman"/>
          <w:bCs/>
          <w:iCs/>
          <w:sz w:val="28"/>
          <w:szCs w:val="28"/>
        </w:rPr>
        <w:t xml:space="preserve"> до ближайшего пешеходного перехода,</w:t>
      </w:r>
      <w:r w:rsidR="00963893">
        <w:rPr>
          <w:rFonts w:ascii="Times New Roman" w:eastAsia="Calibri" w:hAnsi="Times New Roman" w:cs="Times New Roman"/>
          <w:bCs/>
          <w:iCs/>
          <w:sz w:val="28"/>
          <w:szCs w:val="28"/>
        </w:rPr>
        <w:t xml:space="preserve"> и,</w:t>
      </w:r>
      <w:r w:rsidRPr="00C8249E">
        <w:rPr>
          <w:rFonts w:ascii="Times New Roman" w:eastAsia="Calibri" w:hAnsi="Times New Roman" w:cs="Times New Roman"/>
          <w:bCs/>
          <w:iCs/>
          <w:sz w:val="28"/>
          <w:szCs w:val="28"/>
        </w:rPr>
        <w:t xml:space="preserve"> </w:t>
      </w:r>
      <w:r w:rsidR="00873D46">
        <w:rPr>
          <w:rFonts w:ascii="Times New Roman" w:eastAsia="Calibri" w:hAnsi="Times New Roman" w:cs="Times New Roman"/>
          <w:bCs/>
          <w:iCs/>
          <w:sz w:val="28"/>
          <w:szCs w:val="28"/>
        </w:rPr>
        <w:t xml:space="preserve">когда </w:t>
      </w:r>
      <w:r w:rsidRPr="00C8249E">
        <w:rPr>
          <w:rFonts w:ascii="Times New Roman" w:eastAsia="Calibri" w:hAnsi="Times New Roman" w:cs="Times New Roman"/>
          <w:bCs/>
          <w:iCs/>
          <w:sz w:val="28"/>
          <w:szCs w:val="28"/>
        </w:rPr>
        <w:t xml:space="preserve">автомобили остановятся, </w:t>
      </w:r>
      <w:r w:rsidR="00873D46">
        <w:rPr>
          <w:rFonts w:ascii="Times New Roman" w:eastAsia="Calibri" w:hAnsi="Times New Roman" w:cs="Times New Roman"/>
          <w:bCs/>
          <w:iCs/>
          <w:sz w:val="28"/>
          <w:szCs w:val="28"/>
        </w:rPr>
        <w:t>можно</w:t>
      </w:r>
      <w:r w:rsidRPr="00C8249E">
        <w:rPr>
          <w:rFonts w:ascii="Times New Roman" w:eastAsia="Calibri" w:hAnsi="Times New Roman" w:cs="Times New Roman"/>
          <w:bCs/>
          <w:iCs/>
          <w:sz w:val="28"/>
          <w:szCs w:val="28"/>
        </w:rPr>
        <w:t xml:space="preserve"> пере</w:t>
      </w:r>
      <w:r w:rsidR="00873D46">
        <w:rPr>
          <w:rFonts w:ascii="Times New Roman" w:eastAsia="Calibri" w:hAnsi="Times New Roman" w:cs="Times New Roman"/>
          <w:bCs/>
          <w:iCs/>
          <w:sz w:val="28"/>
          <w:szCs w:val="28"/>
        </w:rPr>
        <w:t>ходить</w:t>
      </w:r>
      <w:r w:rsidRPr="00C8249E">
        <w:rPr>
          <w:rFonts w:ascii="Times New Roman" w:eastAsia="Calibri" w:hAnsi="Times New Roman" w:cs="Times New Roman"/>
          <w:bCs/>
          <w:iCs/>
          <w:sz w:val="28"/>
          <w:szCs w:val="28"/>
        </w:rPr>
        <w:t xml:space="preserve"> по пешеходно</w:t>
      </w:r>
      <w:r w:rsidR="00873D46">
        <w:rPr>
          <w:rFonts w:ascii="Times New Roman" w:eastAsia="Calibri" w:hAnsi="Times New Roman" w:cs="Times New Roman"/>
          <w:bCs/>
          <w:iCs/>
          <w:sz w:val="28"/>
          <w:szCs w:val="28"/>
        </w:rPr>
        <w:t>му</w:t>
      </w:r>
      <w:r w:rsidRPr="00C8249E">
        <w:rPr>
          <w:rFonts w:ascii="Times New Roman" w:eastAsia="Calibri" w:hAnsi="Times New Roman" w:cs="Times New Roman"/>
          <w:bCs/>
          <w:iCs/>
          <w:sz w:val="28"/>
          <w:szCs w:val="28"/>
        </w:rPr>
        <w:t xml:space="preserve"> переход</w:t>
      </w:r>
      <w:r w:rsidR="00873D46">
        <w:rPr>
          <w:rFonts w:ascii="Times New Roman" w:eastAsia="Calibri" w:hAnsi="Times New Roman" w:cs="Times New Roman"/>
          <w:bCs/>
          <w:iCs/>
          <w:sz w:val="28"/>
          <w:szCs w:val="28"/>
        </w:rPr>
        <w:t>у</w:t>
      </w:r>
      <w:r w:rsidRPr="00C8249E">
        <w:rPr>
          <w:rFonts w:ascii="Times New Roman" w:eastAsia="Calibri" w:hAnsi="Times New Roman" w:cs="Times New Roman"/>
          <w:bCs/>
          <w:iCs/>
          <w:sz w:val="28"/>
          <w:szCs w:val="28"/>
        </w:rPr>
        <w:t xml:space="preserve"> проезжую часть дороги.</w:t>
      </w:r>
    </w:p>
    <w:p w:rsidR="00BD5DB5" w:rsidRPr="00C8249E" w:rsidRDefault="00BD5DB5" w:rsidP="00BD5DB5">
      <w:pPr>
        <w:spacing w:after="0" w:line="360" w:lineRule="auto"/>
        <w:ind w:firstLine="851"/>
        <w:jc w:val="both"/>
        <w:rPr>
          <w:rFonts w:ascii="Times New Roman" w:eastAsia="Calibri" w:hAnsi="Times New Roman" w:cs="Times New Roman"/>
          <w:bCs/>
          <w:iCs/>
          <w:sz w:val="28"/>
          <w:szCs w:val="28"/>
        </w:rPr>
      </w:pPr>
    </w:p>
    <w:p w:rsidR="00BD5DB5" w:rsidRPr="00C8249E" w:rsidRDefault="00212135" w:rsidP="00BD5DB5">
      <w:pPr>
        <w:spacing w:after="0" w:line="360" w:lineRule="auto"/>
        <w:jc w:val="both"/>
        <w:rPr>
          <w:rFonts w:ascii="Times New Roman" w:eastAsia="Calibri" w:hAnsi="Times New Roman" w:cs="Times New Roman"/>
          <w:bCs/>
          <w:iCs/>
          <w:sz w:val="28"/>
          <w:szCs w:val="28"/>
        </w:rPr>
      </w:pPr>
      <w:r>
        <w:rPr>
          <w:rFonts w:ascii="Times New Roman" w:eastAsia="Calibri" w:hAnsi="Times New Roman" w:cs="Times New Roman"/>
          <w:bCs/>
          <w:iCs/>
          <w:noProof/>
          <w:sz w:val="28"/>
          <w:szCs w:val="28"/>
          <w:lang w:eastAsia="ru-RU"/>
        </w:rPr>
        <w:drawing>
          <wp:inline distT="0" distB="0" distL="0" distR="0" wp14:anchorId="0D948C54">
            <wp:extent cx="5943600" cy="2981325"/>
            <wp:effectExtent l="0" t="0" r="0" b="0"/>
            <wp:docPr id="39" name="Рисунок 7" descr="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с"/>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943600" cy="2981325"/>
                    </a:xfrm>
                    <a:prstGeom prst="rect">
                      <a:avLst/>
                    </a:prstGeom>
                    <a:noFill/>
                    <a:ln>
                      <a:noFill/>
                    </a:ln>
                  </pic:spPr>
                </pic:pic>
              </a:graphicData>
            </a:graphic>
          </wp:inline>
        </w:drawing>
      </w:r>
    </w:p>
    <w:p w:rsidR="00BD5DB5" w:rsidRPr="00C8249E" w:rsidRDefault="00BD5DB5" w:rsidP="00BD5DB5">
      <w:pPr>
        <w:spacing w:after="0" w:line="360" w:lineRule="auto"/>
        <w:jc w:val="both"/>
        <w:rPr>
          <w:rFonts w:ascii="Times New Roman" w:eastAsia="Calibri" w:hAnsi="Times New Roman" w:cs="Times New Roman"/>
          <w:bCs/>
          <w:iCs/>
          <w:sz w:val="28"/>
          <w:szCs w:val="28"/>
        </w:rPr>
      </w:pPr>
    </w:p>
    <w:p w:rsidR="00BD5DB5" w:rsidRPr="00C8249E" w:rsidRDefault="00BD5DB5" w:rsidP="00BD5DB5">
      <w:pPr>
        <w:spacing w:after="0" w:line="360" w:lineRule="auto"/>
        <w:ind w:firstLine="851"/>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 xml:space="preserve">Если рядом с автобусной остановкой есть подземный </w:t>
      </w:r>
      <w:r w:rsidR="00963893" w:rsidRPr="00C8249E">
        <w:rPr>
          <w:rFonts w:ascii="Times New Roman" w:eastAsia="Calibri" w:hAnsi="Times New Roman" w:cs="Times New Roman"/>
          <w:bCs/>
          <w:iCs/>
          <w:sz w:val="28"/>
          <w:szCs w:val="28"/>
        </w:rPr>
        <w:t xml:space="preserve">или надземный </w:t>
      </w:r>
      <w:r w:rsidRPr="00C8249E">
        <w:rPr>
          <w:rFonts w:ascii="Times New Roman" w:eastAsia="Calibri" w:hAnsi="Times New Roman" w:cs="Times New Roman"/>
          <w:bCs/>
          <w:iCs/>
          <w:sz w:val="28"/>
          <w:szCs w:val="28"/>
        </w:rPr>
        <w:t xml:space="preserve">пешеходный переход, то </w:t>
      </w:r>
      <w:r w:rsidR="00873D46">
        <w:rPr>
          <w:rFonts w:ascii="Times New Roman" w:eastAsia="Calibri" w:hAnsi="Times New Roman" w:cs="Times New Roman"/>
          <w:bCs/>
          <w:iCs/>
          <w:sz w:val="28"/>
          <w:szCs w:val="28"/>
        </w:rPr>
        <w:t xml:space="preserve">для пересечения проезжей части необходимо </w:t>
      </w:r>
      <w:r w:rsidRPr="00C8249E">
        <w:rPr>
          <w:rFonts w:ascii="Times New Roman" w:eastAsia="Calibri" w:hAnsi="Times New Roman" w:cs="Times New Roman"/>
          <w:bCs/>
          <w:iCs/>
          <w:sz w:val="28"/>
          <w:szCs w:val="28"/>
        </w:rPr>
        <w:t>воспольз</w:t>
      </w:r>
      <w:r w:rsidR="00873D46">
        <w:rPr>
          <w:rFonts w:ascii="Times New Roman" w:eastAsia="Calibri" w:hAnsi="Times New Roman" w:cs="Times New Roman"/>
          <w:bCs/>
          <w:iCs/>
          <w:sz w:val="28"/>
          <w:szCs w:val="28"/>
        </w:rPr>
        <w:t>оваться</w:t>
      </w:r>
      <w:r w:rsidRPr="00C8249E">
        <w:rPr>
          <w:rFonts w:ascii="Times New Roman" w:eastAsia="Calibri" w:hAnsi="Times New Roman" w:cs="Times New Roman"/>
          <w:bCs/>
          <w:iCs/>
          <w:sz w:val="28"/>
          <w:szCs w:val="28"/>
        </w:rPr>
        <w:t xml:space="preserve"> им.</w:t>
      </w:r>
    </w:p>
    <w:p w:rsidR="00BD5DB5" w:rsidRPr="00C8249E" w:rsidRDefault="00BD5DB5" w:rsidP="00873D46">
      <w:pPr>
        <w:spacing w:after="0" w:line="360" w:lineRule="auto"/>
        <w:ind w:firstLine="851"/>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 xml:space="preserve">А еще </w:t>
      </w:r>
      <w:r w:rsidR="00963893" w:rsidRPr="00C8249E">
        <w:rPr>
          <w:rFonts w:ascii="Times New Roman" w:eastAsia="Calibri" w:hAnsi="Times New Roman" w:cs="Times New Roman"/>
          <w:bCs/>
          <w:iCs/>
          <w:sz w:val="28"/>
          <w:szCs w:val="28"/>
        </w:rPr>
        <w:t xml:space="preserve">пешеходам </w:t>
      </w:r>
      <w:r w:rsidRPr="00C8249E">
        <w:rPr>
          <w:rFonts w:ascii="Times New Roman" w:eastAsia="Calibri" w:hAnsi="Times New Roman" w:cs="Times New Roman"/>
          <w:bCs/>
          <w:iCs/>
          <w:sz w:val="28"/>
          <w:szCs w:val="28"/>
        </w:rPr>
        <w:t>очень важно носить на одежде СВЕТОВОЗВРАЩАЮЩИЕ ЭЛЕМЕНТЫ.</w:t>
      </w:r>
    </w:p>
    <w:p w:rsidR="00BD5DB5" w:rsidRPr="00C8249E" w:rsidRDefault="00BD5DB5" w:rsidP="00BD5DB5">
      <w:pPr>
        <w:spacing w:after="0" w:line="360" w:lineRule="auto"/>
        <w:ind w:firstLine="851"/>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 xml:space="preserve">Световозвращатель </w:t>
      </w:r>
      <w:r w:rsidR="004A4AE5">
        <w:rPr>
          <w:rFonts w:ascii="Times New Roman" w:eastAsia="Calibri" w:hAnsi="Times New Roman" w:cs="Times New Roman"/>
          <w:bCs/>
          <w:iCs/>
          <w:sz w:val="28"/>
          <w:szCs w:val="28"/>
        </w:rPr>
        <w:t>отражает свет</w:t>
      </w:r>
      <w:r w:rsidRPr="00C8249E">
        <w:rPr>
          <w:rFonts w:ascii="Times New Roman" w:eastAsia="Calibri" w:hAnsi="Times New Roman" w:cs="Times New Roman"/>
          <w:bCs/>
          <w:iCs/>
          <w:sz w:val="28"/>
          <w:szCs w:val="28"/>
        </w:rPr>
        <w:t xml:space="preserve"> фар</w:t>
      </w:r>
      <w:r w:rsidR="004A4AE5">
        <w:rPr>
          <w:rFonts w:ascii="Times New Roman" w:eastAsia="Calibri" w:hAnsi="Times New Roman" w:cs="Times New Roman"/>
          <w:bCs/>
          <w:iCs/>
          <w:sz w:val="28"/>
          <w:szCs w:val="28"/>
        </w:rPr>
        <w:t xml:space="preserve"> и становится ярко</w:t>
      </w:r>
      <w:r w:rsidR="00963893">
        <w:rPr>
          <w:rFonts w:ascii="Times New Roman" w:eastAsia="Calibri" w:hAnsi="Times New Roman" w:cs="Times New Roman"/>
          <w:bCs/>
          <w:iCs/>
          <w:sz w:val="28"/>
          <w:szCs w:val="28"/>
        </w:rPr>
        <w:t>-</w:t>
      </w:r>
      <w:r w:rsidR="004A4AE5">
        <w:rPr>
          <w:rFonts w:ascii="Times New Roman" w:eastAsia="Calibri" w:hAnsi="Times New Roman" w:cs="Times New Roman"/>
          <w:bCs/>
          <w:iCs/>
          <w:sz w:val="28"/>
          <w:szCs w:val="28"/>
        </w:rPr>
        <w:t>белым</w:t>
      </w:r>
      <w:r w:rsidRPr="00C8249E">
        <w:rPr>
          <w:rFonts w:ascii="Times New Roman" w:eastAsia="Calibri" w:hAnsi="Times New Roman" w:cs="Times New Roman"/>
          <w:bCs/>
          <w:iCs/>
          <w:sz w:val="28"/>
          <w:szCs w:val="28"/>
        </w:rPr>
        <w:t>, с ним пешеход виден водителю издалека. Световозвращателей должно быть несколько, со всех сторон (справа, слева, спереди и сзади)</w:t>
      </w:r>
      <w:r w:rsidR="00963893">
        <w:rPr>
          <w:rFonts w:ascii="Times New Roman" w:eastAsia="Calibri" w:hAnsi="Times New Roman" w:cs="Times New Roman"/>
          <w:bCs/>
          <w:iCs/>
          <w:sz w:val="28"/>
          <w:szCs w:val="28"/>
        </w:rPr>
        <w:t>:</w:t>
      </w:r>
      <w:r w:rsidRPr="00C8249E">
        <w:rPr>
          <w:rFonts w:ascii="Times New Roman" w:eastAsia="Calibri" w:hAnsi="Times New Roman" w:cs="Times New Roman"/>
          <w:bCs/>
          <w:iCs/>
          <w:sz w:val="28"/>
          <w:szCs w:val="28"/>
        </w:rPr>
        <w:t xml:space="preserve"> тогда какой стороной н</w:t>
      </w:r>
      <w:r w:rsidR="00963893">
        <w:rPr>
          <w:rFonts w:ascii="Times New Roman" w:eastAsia="Calibri" w:hAnsi="Times New Roman" w:cs="Times New Roman"/>
          <w:bCs/>
          <w:iCs/>
          <w:sz w:val="28"/>
          <w:szCs w:val="28"/>
        </w:rPr>
        <w:t>и</w:t>
      </w:r>
      <w:r w:rsidRPr="00C8249E">
        <w:rPr>
          <w:rFonts w:ascii="Times New Roman" w:eastAsia="Calibri" w:hAnsi="Times New Roman" w:cs="Times New Roman"/>
          <w:bCs/>
          <w:iCs/>
          <w:sz w:val="28"/>
          <w:szCs w:val="28"/>
        </w:rPr>
        <w:t xml:space="preserve"> поверн</w:t>
      </w:r>
      <w:r w:rsidR="00963893">
        <w:rPr>
          <w:rFonts w:ascii="Times New Roman" w:eastAsia="Calibri" w:hAnsi="Times New Roman" w:cs="Times New Roman"/>
          <w:bCs/>
          <w:iCs/>
          <w:sz w:val="28"/>
          <w:szCs w:val="28"/>
        </w:rPr>
        <w:t>е</w:t>
      </w:r>
      <w:r w:rsidRPr="00C8249E">
        <w:rPr>
          <w:rFonts w:ascii="Times New Roman" w:eastAsia="Calibri" w:hAnsi="Times New Roman" w:cs="Times New Roman"/>
          <w:bCs/>
          <w:iCs/>
          <w:sz w:val="28"/>
          <w:szCs w:val="28"/>
        </w:rPr>
        <w:t>шься, все равно будешь заметен водителю.</w:t>
      </w:r>
    </w:p>
    <w:p w:rsidR="00BD5DB5" w:rsidRPr="00C8249E" w:rsidRDefault="00212135" w:rsidP="00BD5DB5">
      <w:pPr>
        <w:spacing w:after="0" w:line="360" w:lineRule="auto"/>
        <w:jc w:val="both"/>
        <w:rPr>
          <w:rFonts w:ascii="Times New Roman" w:eastAsia="Calibri" w:hAnsi="Times New Roman" w:cs="Times New Roman"/>
          <w:b/>
          <w:iCs/>
          <w:sz w:val="28"/>
          <w:szCs w:val="28"/>
        </w:rPr>
      </w:pPr>
      <w:r>
        <w:rPr>
          <w:rFonts w:ascii="Times New Roman" w:eastAsia="Calibri" w:hAnsi="Times New Roman" w:cs="Times New Roman"/>
          <w:b/>
          <w:iCs/>
          <w:noProof/>
          <w:sz w:val="28"/>
          <w:szCs w:val="28"/>
          <w:lang w:eastAsia="ru-RU"/>
        </w:rPr>
        <w:drawing>
          <wp:inline distT="0" distB="0" distL="0" distR="0" wp14:anchorId="4CA0A605">
            <wp:extent cx="5934075" cy="4191000"/>
            <wp:effectExtent l="0" t="0" r="0" b="0"/>
            <wp:docPr id="38" name="Рисунок 8" descr="IMG_3808-26-08-19-1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G_3808-26-08-19-11-26"/>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934075" cy="4191000"/>
                    </a:xfrm>
                    <a:prstGeom prst="rect">
                      <a:avLst/>
                    </a:prstGeom>
                    <a:noFill/>
                    <a:ln>
                      <a:noFill/>
                    </a:ln>
                  </pic:spPr>
                </pic:pic>
              </a:graphicData>
            </a:graphic>
          </wp:inline>
        </w:drawing>
      </w:r>
    </w:p>
    <w:p w:rsidR="00103D40" w:rsidRDefault="00BD5DB5" w:rsidP="00BD5DB5">
      <w:pPr>
        <w:spacing w:after="0" w:line="360" w:lineRule="auto"/>
        <w:ind w:firstLine="709"/>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Раскрась рисунок и световозвращатели, которые носят пешеходы. Расскажи</w:t>
      </w:r>
      <w:r w:rsidR="00963893">
        <w:rPr>
          <w:rFonts w:ascii="Times New Roman" w:eastAsia="Calibri" w:hAnsi="Times New Roman" w:cs="Times New Roman"/>
          <w:bCs/>
          <w:iCs/>
          <w:sz w:val="28"/>
          <w:szCs w:val="28"/>
        </w:rPr>
        <w:t>,</w:t>
      </w:r>
      <w:r w:rsidRPr="00C8249E">
        <w:rPr>
          <w:rFonts w:ascii="Times New Roman" w:eastAsia="Calibri" w:hAnsi="Times New Roman" w:cs="Times New Roman"/>
          <w:bCs/>
          <w:iCs/>
          <w:sz w:val="28"/>
          <w:szCs w:val="28"/>
        </w:rPr>
        <w:t xml:space="preserve"> для чего нужны световозвращатели и как правильно ими пользоваться.</w:t>
      </w:r>
    </w:p>
    <w:p w:rsidR="00BD5DB5" w:rsidRPr="00937290" w:rsidRDefault="00BD5DB5" w:rsidP="00BD5DB5">
      <w:pPr>
        <w:spacing w:after="0" w:line="360" w:lineRule="auto"/>
        <w:ind w:firstLine="709"/>
        <w:jc w:val="both"/>
        <w:rPr>
          <w:rFonts w:ascii="Times New Roman" w:eastAsia="Calibri" w:hAnsi="Times New Roman" w:cs="Times New Roman"/>
          <w:bCs/>
          <w:iCs/>
          <w:sz w:val="28"/>
          <w:szCs w:val="28"/>
        </w:rPr>
      </w:pPr>
      <w:r w:rsidRPr="00937290">
        <w:rPr>
          <w:rFonts w:ascii="Times New Roman" w:eastAsia="Calibri" w:hAnsi="Times New Roman" w:cs="Times New Roman"/>
          <w:bCs/>
          <w:iCs/>
          <w:sz w:val="28"/>
          <w:szCs w:val="28"/>
        </w:rPr>
        <w:t>После выполнения заданий на занятии проводится фронтальная проверка, обсуждается, как правильно надо было их выполнить.</w:t>
      </w:r>
    </w:p>
    <w:p w:rsidR="00BD5DB5" w:rsidRPr="00C8249E" w:rsidRDefault="00BD5DB5" w:rsidP="00BD5DB5">
      <w:pPr>
        <w:spacing w:after="0" w:line="360" w:lineRule="auto"/>
        <w:ind w:firstLine="709"/>
        <w:jc w:val="both"/>
        <w:rPr>
          <w:rFonts w:ascii="Times New Roman" w:eastAsia="Calibri" w:hAnsi="Times New Roman" w:cs="Times New Roman"/>
          <w:bCs/>
          <w:iCs/>
          <w:sz w:val="28"/>
          <w:szCs w:val="28"/>
        </w:rPr>
      </w:pPr>
      <w:r w:rsidRPr="00C8249E">
        <w:rPr>
          <w:rFonts w:ascii="Times New Roman" w:eastAsia="Calibri" w:hAnsi="Times New Roman" w:cs="Times New Roman"/>
          <w:noProof/>
          <w:sz w:val="28"/>
          <w:szCs w:val="28"/>
          <w:lang w:eastAsia="ru-RU"/>
        </w:rPr>
        <w:drawing>
          <wp:anchor distT="0" distB="0" distL="114300" distR="114300" simplePos="0" relativeHeight="251663360" behindDoc="1" locked="0" layoutInCell="1" allowOverlap="1">
            <wp:simplePos x="0" y="0"/>
            <wp:positionH relativeFrom="column">
              <wp:posOffset>4501515</wp:posOffset>
            </wp:positionH>
            <wp:positionV relativeFrom="paragraph">
              <wp:posOffset>178435</wp:posOffset>
            </wp:positionV>
            <wp:extent cx="1718945" cy="1743075"/>
            <wp:effectExtent l="0" t="0" r="0" b="9525"/>
            <wp:wrapTight wrapText="bothSides">
              <wp:wrapPolygon edited="0">
                <wp:start x="0" y="0"/>
                <wp:lineTo x="0" y="21482"/>
                <wp:lineTo x="21305" y="21482"/>
                <wp:lineTo x="21305" y="0"/>
                <wp:lineTo x="0" y="0"/>
              </wp:wrapPolygon>
            </wp:wrapTight>
            <wp:docPr id="629" name="Рисунок 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718945" cy="1743075"/>
                    </a:xfrm>
                    <a:prstGeom prst="rect">
                      <a:avLst/>
                    </a:prstGeom>
                    <a:noFill/>
                  </pic:spPr>
                </pic:pic>
              </a:graphicData>
            </a:graphic>
          </wp:anchor>
        </w:drawing>
      </w:r>
    </w:p>
    <w:p w:rsidR="00BD5DB5" w:rsidRPr="00C8249E" w:rsidRDefault="00BD5DB5" w:rsidP="00BD5DB5">
      <w:pPr>
        <w:spacing w:after="0" w:line="360" w:lineRule="auto"/>
        <w:ind w:firstLine="709"/>
        <w:jc w:val="both"/>
        <w:rPr>
          <w:rFonts w:ascii="Times New Roman" w:eastAsia="Calibri" w:hAnsi="Times New Roman" w:cs="Times New Roman"/>
          <w:bCs/>
          <w:iCs/>
          <w:sz w:val="28"/>
          <w:szCs w:val="28"/>
        </w:rPr>
      </w:pPr>
    </w:p>
    <w:p w:rsidR="004359B2" w:rsidRDefault="00BD5DB5">
      <w:pPr>
        <w:tabs>
          <w:tab w:val="left" w:pos="2085"/>
        </w:tabs>
        <w:spacing w:after="0" w:line="360" w:lineRule="auto"/>
        <w:jc w:val="both"/>
        <w:rPr>
          <w:rFonts w:ascii="Times New Roman" w:eastAsia="Calibri" w:hAnsi="Times New Roman" w:cs="Times New Roman"/>
          <w:b/>
          <w:iCs/>
          <w:sz w:val="28"/>
          <w:szCs w:val="28"/>
        </w:rPr>
      </w:pPr>
      <w:r w:rsidRPr="00C8249E">
        <w:rPr>
          <w:rFonts w:ascii="Times New Roman" w:eastAsia="Calibri" w:hAnsi="Times New Roman" w:cs="Times New Roman"/>
          <w:b/>
          <w:iCs/>
          <w:sz w:val="28"/>
          <w:szCs w:val="28"/>
        </w:rPr>
        <w:t>Закрепление</w:t>
      </w:r>
      <w:r w:rsidR="00963893">
        <w:rPr>
          <w:rFonts w:ascii="Times New Roman" w:eastAsia="Calibri" w:hAnsi="Times New Roman" w:cs="Times New Roman"/>
          <w:b/>
          <w:iCs/>
          <w:sz w:val="28"/>
          <w:szCs w:val="28"/>
        </w:rPr>
        <w:tab/>
      </w:r>
    </w:p>
    <w:p w:rsidR="00BD5DB5" w:rsidRPr="00963893" w:rsidRDefault="00543CEF" w:rsidP="00BD5DB5">
      <w:pPr>
        <w:tabs>
          <w:tab w:val="num" w:pos="0"/>
        </w:tabs>
        <w:spacing w:after="0" w:line="360" w:lineRule="auto"/>
        <w:ind w:firstLine="540"/>
        <w:jc w:val="both"/>
        <w:rPr>
          <w:rFonts w:ascii="Times New Roman" w:eastAsia="Times New Roman" w:hAnsi="Times New Roman" w:cs="Times New Roman"/>
          <w:i/>
          <w:sz w:val="28"/>
          <w:szCs w:val="28"/>
          <w:lang w:eastAsia="ru-RU"/>
        </w:rPr>
      </w:pPr>
      <w:r w:rsidRPr="00543CEF">
        <w:rPr>
          <w:rFonts w:ascii="Times New Roman" w:eastAsia="Times New Roman" w:hAnsi="Times New Roman" w:cs="Times New Roman"/>
          <w:i/>
          <w:sz w:val="28"/>
          <w:szCs w:val="28"/>
          <w:lang w:eastAsia="ru-RU"/>
        </w:rPr>
        <w:t>Во время закрепления можно провести блиц-опрос. На вопросы преподавателя дети дают однозначные ответы.</w:t>
      </w:r>
    </w:p>
    <w:p w:rsidR="00BD5DB5" w:rsidRDefault="00BD5DB5" w:rsidP="00BD5DB5">
      <w:pPr>
        <w:tabs>
          <w:tab w:val="num" w:pos="0"/>
        </w:tabs>
        <w:spacing w:after="0" w:line="360" w:lineRule="auto"/>
        <w:ind w:firstLine="540"/>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Дома посмотреть фильм «Зебра» из цикла «Семья Светофоровых» по ссылке</w:t>
      </w:r>
      <w:r w:rsidR="00963893">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 xml:space="preserve"> содержащейся в </w:t>
      </w:r>
      <w:r w:rsidRPr="00C8249E">
        <w:rPr>
          <w:rFonts w:ascii="Times New Roman" w:eastAsia="Times New Roman" w:hAnsi="Times New Roman" w:cs="Times New Roman"/>
          <w:sz w:val="28"/>
          <w:szCs w:val="28"/>
          <w:lang w:val="en-US" w:eastAsia="ru-RU"/>
        </w:rPr>
        <w:t>QR</w:t>
      </w:r>
      <w:r w:rsidRPr="00C8249E">
        <w:rPr>
          <w:rFonts w:ascii="Times New Roman" w:eastAsia="Times New Roman" w:hAnsi="Times New Roman" w:cs="Times New Roman"/>
          <w:sz w:val="28"/>
          <w:szCs w:val="28"/>
          <w:lang w:eastAsia="ru-RU"/>
        </w:rPr>
        <w:t>-коде.</w:t>
      </w:r>
    </w:p>
    <w:p w:rsidR="00483FD4" w:rsidRPr="00C8249E" w:rsidRDefault="00483FD4" w:rsidP="00BD5DB5">
      <w:pPr>
        <w:tabs>
          <w:tab w:val="num" w:pos="0"/>
        </w:tabs>
        <w:spacing w:after="0" w:line="360" w:lineRule="auto"/>
        <w:ind w:firstLine="540"/>
        <w:jc w:val="both"/>
        <w:rPr>
          <w:rFonts w:ascii="Times New Roman" w:eastAsia="Times New Roman" w:hAnsi="Times New Roman" w:cs="Times New Roman"/>
          <w:sz w:val="28"/>
          <w:szCs w:val="28"/>
          <w:lang w:eastAsia="ru-RU"/>
        </w:rPr>
      </w:pPr>
      <w:r w:rsidRPr="00C8249E">
        <w:rPr>
          <w:rFonts w:ascii="Times New Roman" w:eastAsia="Calibri" w:hAnsi="Times New Roman" w:cs="Times New Roman"/>
          <w:bCs/>
          <w:iCs/>
          <w:sz w:val="28"/>
          <w:szCs w:val="28"/>
        </w:rPr>
        <w:t>Расска</w:t>
      </w:r>
      <w:r w:rsidR="00963893">
        <w:rPr>
          <w:rFonts w:ascii="Times New Roman" w:eastAsia="Calibri" w:hAnsi="Times New Roman" w:cs="Times New Roman"/>
          <w:bCs/>
          <w:iCs/>
          <w:sz w:val="28"/>
          <w:szCs w:val="28"/>
        </w:rPr>
        <w:t>зать</w:t>
      </w:r>
      <w:r w:rsidRPr="00C8249E">
        <w:rPr>
          <w:rFonts w:ascii="Times New Roman" w:eastAsia="Calibri" w:hAnsi="Times New Roman" w:cs="Times New Roman"/>
          <w:bCs/>
          <w:iCs/>
          <w:sz w:val="28"/>
          <w:szCs w:val="28"/>
        </w:rPr>
        <w:t xml:space="preserve"> о световозвращателях родителям, попроси</w:t>
      </w:r>
      <w:r w:rsidR="00963893">
        <w:rPr>
          <w:rFonts w:ascii="Times New Roman" w:eastAsia="Calibri" w:hAnsi="Times New Roman" w:cs="Times New Roman"/>
          <w:bCs/>
          <w:iCs/>
          <w:sz w:val="28"/>
          <w:szCs w:val="28"/>
        </w:rPr>
        <w:t>ть</w:t>
      </w:r>
      <w:r w:rsidRPr="00C8249E">
        <w:rPr>
          <w:rFonts w:ascii="Times New Roman" w:eastAsia="Calibri" w:hAnsi="Times New Roman" w:cs="Times New Roman"/>
          <w:bCs/>
          <w:iCs/>
          <w:sz w:val="28"/>
          <w:szCs w:val="28"/>
        </w:rPr>
        <w:t xml:space="preserve"> их носить световозвращатели для безопасности на дороге.</w:t>
      </w:r>
    </w:p>
    <w:p w:rsidR="00BD5DB5" w:rsidRPr="00C8249E" w:rsidRDefault="00BD5DB5" w:rsidP="00BD5DB5">
      <w:pPr>
        <w:pStyle w:val="afd"/>
        <w:spacing w:line="360" w:lineRule="auto"/>
        <w:rPr>
          <w:rFonts w:ascii="Times New Roman" w:hAnsi="Times New Roman" w:cs="Times New Roman"/>
          <w:sz w:val="28"/>
          <w:szCs w:val="28"/>
        </w:rPr>
      </w:pPr>
    </w:p>
    <w:p w:rsidR="00BD5DB5" w:rsidRPr="00C8249E" w:rsidRDefault="00BD5DB5" w:rsidP="006D714C">
      <w:pPr>
        <w:spacing w:line="360" w:lineRule="auto"/>
        <w:jc w:val="center"/>
        <w:rPr>
          <w:rFonts w:ascii="Times New Roman" w:eastAsia="Calibri" w:hAnsi="Times New Roman" w:cs="Times New Roman"/>
          <w:sz w:val="28"/>
          <w:szCs w:val="28"/>
        </w:rPr>
      </w:pPr>
      <w:bookmarkStart w:id="18" w:name="_Toc17709340"/>
      <w:r w:rsidRPr="00C8249E">
        <w:rPr>
          <w:rFonts w:ascii="Times New Roman" w:eastAsia="Calibri" w:hAnsi="Times New Roman" w:cs="Times New Roman"/>
          <w:sz w:val="28"/>
          <w:szCs w:val="28"/>
        </w:rPr>
        <w:t>Сценарий занятия № 6</w:t>
      </w:r>
      <w:bookmarkEnd w:id="18"/>
    </w:p>
    <w:p w:rsidR="00BD5DB5" w:rsidRPr="00483FD4" w:rsidRDefault="00BD5DB5" w:rsidP="006D714C">
      <w:pPr>
        <w:pStyle w:val="20"/>
        <w:spacing w:after="240" w:line="360" w:lineRule="auto"/>
        <w:jc w:val="center"/>
        <w:rPr>
          <w:rFonts w:ascii="Times New Roman" w:hAnsi="Times New Roman" w:cs="Times New Roman"/>
          <w:b/>
          <w:iCs/>
          <w:color w:val="auto"/>
          <w:sz w:val="28"/>
          <w:szCs w:val="28"/>
        </w:rPr>
      </w:pPr>
      <w:bookmarkStart w:id="19" w:name="_Toc21986557"/>
      <w:r w:rsidRPr="00483FD4">
        <w:rPr>
          <w:rFonts w:ascii="Times New Roman" w:eastAsia="Calibri" w:hAnsi="Times New Roman" w:cs="Times New Roman"/>
          <w:b/>
          <w:color w:val="auto"/>
          <w:sz w:val="28"/>
          <w:szCs w:val="28"/>
        </w:rPr>
        <w:t xml:space="preserve">Тема: </w:t>
      </w:r>
      <w:r w:rsidRPr="00483FD4">
        <w:rPr>
          <w:rFonts w:ascii="Times New Roman" w:eastAsia="Calibri" w:hAnsi="Times New Roman" w:cs="Times New Roman"/>
          <w:color w:val="auto"/>
          <w:sz w:val="28"/>
          <w:szCs w:val="28"/>
        </w:rPr>
        <w:t>«</w:t>
      </w:r>
      <w:r w:rsidRPr="00483FD4">
        <w:rPr>
          <w:rFonts w:ascii="Times New Roman" w:hAnsi="Times New Roman" w:cs="Times New Roman"/>
          <w:iCs/>
          <w:color w:val="auto"/>
          <w:sz w:val="28"/>
          <w:szCs w:val="28"/>
        </w:rPr>
        <w:t>Дорожные ловушки»</w:t>
      </w:r>
      <w:bookmarkEnd w:id="19"/>
    </w:p>
    <w:p w:rsidR="00103D40" w:rsidRDefault="00BD5DB5" w:rsidP="006D714C">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Цель:</w:t>
      </w:r>
      <w:r w:rsidRPr="00C8249E">
        <w:rPr>
          <w:rFonts w:ascii="Times New Roman" w:eastAsia="Calibri" w:hAnsi="Times New Roman" w:cs="Times New Roman"/>
          <w:sz w:val="28"/>
          <w:szCs w:val="28"/>
        </w:rPr>
        <w:t xml:space="preserve"> привлечение внимания обучающихся к «дорожным ловушкам пешеходов», формирование осознанной необходимости быть внимательным участником дорожного движения и умения распознавать скрытые опасности на дорогах.</w:t>
      </w:r>
    </w:p>
    <w:p w:rsidR="00103D40"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Задачи:</w:t>
      </w:r>
    </w:p>
    <w:p w:rsidR="00103D40" w:rsidRDefault="00590191" w:rsidP="00BD5DB5">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рассказать обучающимся младших классов о правилах безопасного поведения в дорожно-транспортной среде;</w:t>
      </w:r>
    </w:p>
    <w:p w:rsidR="00BD5DB5" w:rsidRPr="00C8249E" w:rsidRDefault="00590191" w:rsidP="00BD5DB5">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объяснить необходимость соблюдения правил дорожног</w:t>
      </w:r>
      <w:r w:rsidR="00543CEF" w:rsidRPr="00543CEF">
        <w:rPr>
          <w:rFonts w:ascii="Times New Roman" w:eastAsia="Calibri" w:hAnsi="Times New Roman" w:cs="Times New Roman"/>
          <w:sz w:val="28"/>
          <w:szCs w:val="28"/>
        </w:rPr>
        <w:t>о</w:t>
      </w:r>
      <w:r w:rsidR="00BD5DB5" w:rsidRPr="00C8249E">
        <w:rPr>
          <w:rFonts w:ascii="Times New Roman" w:eastAsia="Calibri" w:hAnsi="Times New Roman" w:cs="Times New Roman"/>
          <w:b/>
          <w:sz w:val="28"/>
          <w:szCs w:val="28"/>
        </w:rPr>
        <w:t xml:space="preserve"> </w:t>
      </w:r>
      <w:r w:rsidR="00BD5DB5" w:rsidRPr="00C8249E">
        <w:rPr>
          <w:rFonts w:ascii="Times New Roman" w:eastAsia="Calibri" w:hAnsi="Times New Roman" w:cs="Times New Roman"/>
          <w:sz w:val="28"/>
          <w:szCs w:val="28"/>
        </w:rPr>
        <w:t>движения;</w:t>
      </w:r>
    </w:p>
    <w:p w:rsidR="00BD5DB5" w:rsidRPr="00C8249E" w:rsidRDefault="00590191" w:rsidP="00BD5DB5">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п</w:t>
      </w:r>
      <w:r w:rsidR="00BD5DB5" w:rsidRPr="00C8249E">
        <w:rPr>
          <w:rFonts w:ascii="Times New Roman" w:eastAsia="Calibri" w:hAnsi="Times New Roman" w:cs="Times New Roman"/>
          <w:sz w:val="28"/>
          <w:szCs w:val="28"/>
        </w:rPr>
        <w:t>ознакомить с правилами дорожного движения для пешеходов;</w:t>
      </w:r>
    </w:p>
    <w:p w:rsidR="00BD5DB5" w:rsidRPr="00C8249E" w:rsidRDefault="00590191" w:rsidP="00BD5DB5">
      <w:pPr>
        <w:spacing w:after="0" w:line="360" w:lineRule="auto"/>
        <w:ind w:firstLine="851"/>
        <w:jc w:val="both"/>
        <w:rPr>
          <w:rFonts w:ascii="Times New Roman" w:eastAsia="Calibri" w:hAnsi="Times New Roman" w:cs="Times New Roman"/>
          <w:b/>
          <w:sz w:val="28"/>
          <w:szCs w:val="28"/>
        </w:rPr>
      </w:pPr>
      <w:r>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рассказать, как правильно определять дорожные ловушки и избежать опасности;</w:t>
      </w:r>
    </w:p>
    <w:p w:rsidR="00BD5DB5" w:rsidRPr="00C8249E" w:rsidRDefault="00590191" w:rsidP="00BD5DB5">
      <w:pPr>
        <w:spacing w:line="360" w:lineRule="auto"/>
        <w:ind w:firstLine="851"/>
        <w:jc w:val="both"/>
        <w:rPr>
          <w:rFonts w:ascii="Times New Roman" w:eastAsia="Calibri" w:hAnsi="Times New Roman" w:cs="Times New Roman"/>
          <w:b/>
          <w:sz w:val="28"/>
          <w:szCs w:val="28"/>
        </w:rPr>
      </w:pPr>
      <w:r>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 xml:space="preserve">научить свободно оперировать понятиями </w:t>
      </w: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пешеход</w:t>
      </w: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дорожная ловушка</w:t>
      </w: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опасность</w:t>
      </w: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светофор</w:t>
      </w: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w:t>
      </w:r>
    </w:p>
    <w:p w:rsidR="00BD5DB5" w:rsidRPr="00C8249E" w:rsidRDefault="00BD5DB5" w:rsidP="00BD5DB5">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Рекомендации по материально-техническому обеспечению</w:t>
      </w:r>
    </w:p>
    <w:p w:rsidR="00103D40"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Занятие рекомендуется проводить в тематически оформленном учебном классе</w:t>
      </w:r>
      <w:r w:rsidR="00590191">
        <w:rPr>
          <w:rFonts w:ascii="Times New Roman" w:eastAsia="Calibri" w:hAnsi="Times New Roman" w:cs="Times New Roman"/>
          <w:sz w:val="28"/>
          <w:szCs w:val="28"/>
        </w:rPr>
        <w:t>.</w:t>
      </w:r>
    </w:p>
    <w:p w:rsidR="00103D40"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Рекомендуется использовать мультимедийное оборудование для демонстрации заставок на экран, презентации «</w:t>
      </w:r>
      <w:r w:rsidRPr="00C8249E">
        <w:rPr>
          <w:rFonts w:ascii="Times New Roman" w:hAnsi="Times New Roman" w:cs="Times New Roman"/>
          <w:iCs/>
          <w:sz w:val="28"/>
          <w:szCs w:val="28"/>
        </w:rPr>
        <w:t>Дорожные ловушки»</w:t>
      </w:r>
      <w:r w:rsidR="00590191">
        <w:rPr>
          <w:rFonts w:ascii="Times New Roman" w:hAnsi="Times New Roman" w:cs="Times New Roman"/>
          <w:iCs/>
          <w:sz w:val="28"/>
          <w:szCs w:val="28"/>
        </w:rPr>
        <w:t>.</w:t>
      </w:r>
    </w:p>
    <w:p w:rsidR="00103D40" w:rsidRDefault="00BD5DB5" w:rsidP="00BD5DB5">
      <w:pPr>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При подготовке к занятию необходимо распечатать карточки с изображением «дорожных ловушек», привед</w:t>
      </w:r>
      <w:r w:rsidR="00590191">
        <w:rPr>
          <w:rFonts w:ascii="Times New Roman" w:eastAsia="Calibri" w:hAnsi="Times New Roman" w:cs="Times New Roman"/>
          <w:sz w:val="28"/>
          <w:szCs w:val="28"/>
        </w:rPr>
        <w:t>е</w:t>
      </w:r>
      <w:r w:rsidRPr="00C8249E">
        <w:rPr>
          <w:rFonts w:ascii="Times New Roman" w:eastAsia="Calibri" w:hAnsi="Times New Roman" w:cs="Times New Roman"/>
          <w:sz w:val="28"/>
          <w:szCs w:val="28"/>
        </w:rPr>
        <w:t>нных в сценарии.</w:t>
      </w:r>
    </w:p>
    <w:p w:rsidR="00590191" w:rsidRDefault="00BD5DB5" w:rsidP="00483FD4">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Ход занятия</w:t>
      </w:r>
    </w:p>
    <w:p w:rsidR="00BD5DB5" w:rsidRPr="00C8249E" w:rsidRDefault="00BD5DB5" w:rsidP="00483FD4">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Педагог интересуется у обучающихся, какие опасные места встречаются на пути из дома в школу? Как</w:t>
      </w:r>
      <w:r w:rsidR="00483FD4">
        <w:rPr>
          <w:rFonts w:ascii="Times New Roman" w:eastAsia="Calibri" w:hAnsi="Times New Roman" w:cs="Times New Roman"/>
          <w:sz w:val="28"/>
          <w:szCs w:val="28"/>
        </w:rPr>
        <w:t>ие</w:t>
      </w:r>
      <w:r w:rsidRPr="00C8249E">
        <w:rPr>
          <w:rFonts w:ascii="Times New Roman" w:eastAsia="Calibri" w:hAnsi="Times New Roman" w:cs="Times New Roman"/>
          <w:sz w:val="28"/>
          <w:szCs w:val="28"/>
        </w:rPr>
        <w:t xml:space="preserve"> трудности </w:t>
      </w:r>
      <w:r w:rsidR="00483FD4">
        <w:rPr>
          <w:rFonts w:ascii="Times New Roman" w:eastAsia="Calibri" w:hAnsi="Times New Roman" w:cs="Times New Roman"/>
          <w:sz w:val="28"/>
          <w:szCs w:val="28"/>
        </w:rPr>
        <w:t xml:space="preserve">встречаются </w:t>
      </w:r>
      <w:r w:rsidR="00483FD4" w:rsidRPr="00C8249E">
        <w:rPr>
          <w:rFonts w:ascii="Times New Roman" w:eastAsia="Calibri" w:hAnsi="Times New Roman" w:cs="Times New Roman"/>
          <w:sz w:val="28"/>
          <w:szCs w:val="28"/>
        </w:rPr>
        <w:t xml:space="preserve">по пути </w:t>
      </w:r>
      <w:r w:rsidRPr="00C8249E">
        <w:rPr>
          <w:rFonts w:ascii="Times New Roman" w:eastAsia="Calibri" w:hAnsi="Times New Roman" w:cs="Times New Roman"/>
          <w:sz w:val="28"/>
          <w:szCs w:val="28"/>
        </w:rPr>
        <w:t>следования в школу</w:t>
      </w:r>
      <w:r w:rsidR="00483FD4">
        <w:rPr>
          <w:rFonts w:ascii="Times New Roman" w:eastAsia="Calibri" w:hAnsi="Times New Roman" w:cs="Times New Roman"/>
          <w:sz w:val="28"/>
          <w:szCs w:val="28"/>
        </w:rPr>
        <w:t>? Как они разрешаются</w:t>
      </w:r>
      <w:r w:rsidRPr="00C8249E">
        <w:rPr>
          <w:rFonts w:ascii="Times New Roman" w:eastAsia="Calibri" w:hAnsi="Times New Roman" w:cs="Times New Roman"/>
          <w:sz w:val="28"/>
          <w:szCs w:val="28"/>
        </w:rPr>
        <w:t>?</w:t>
      </w:r>
      <w:r w:rsidR="00483FD4">
        <w:rPr>
          <w:rFonts w:ascii="Times New Roman" w:eastAsia="Calibri" w:hAnsi="Times New Roman" w:cs="Times New Roman"/>
          <w:sz w:val="28"/>
          <w:szCs w:val="28"/>
        </w:rPr>
        <w:t xml:space="preserve"> К</w:t>
      </w:r>
      <w:r w:rsidRPr="00C8249E">
        <w:rPr>
          <w:rFonts w:ascii="Times New Roman" w:eastAsia="Calibri" w:hAnsi="Times New Roman" w:cs="Times New Roman"/>
          <w:sz w:val="28"/>
          <w:szCs w:val="28"/>
        </w:rPr>
        <w:t xml:space="preserve">акие ситуации мы называем </w:t>
      </w:r>
      <w:r w:rsidRPr="00C8249E">
        <w:rPr>
          <w:rFonts w:ascii="Times New Roman" w:eastAsia="Calibri" w:hAnsi="Times New Roman" w:cs="Times New Roman"/>
          <w:b/>
          <w:bCs/>
          <w:i/>
          <w:iCs/>
          <w:sz w:val="28"/>
          <w:szCs w:val="28"/>
        </w:rPr>
        <w:t>«дорожны</w:t>
      </w:r>
      <w:r w:rsidR="00590191">
        <w:rPr>
          <w:rFonts w:ascii="Times New Roman" w:eastAsia="Calibri" w:hAnsi="Times New Roman" w:cs="Times New Roman"/>
          <w:b/>
          <w:bCs/>
          <w:i/>
          <w:iCs/>
          <w:sz w:val="28"/>
          <w:szCs w:val="28"/>
        </w:rPr>
        <w:t>ми</w:t>
      </w:r>
      <w:r w:rsidRPr="00C8249E">
        <w:rPr>
          <w:rFonts w:ascii="Times New Roman" w:eastAsia="Calibri" w:hAnsi="Times New Roman" w:cs="Times New Roman"/>
          <w:b/>
          <w:bCs/>
          <w:i/>
          <w:iCs/>
          <w:sz w:val="28"/>
          <w:szCs w:val="28"/>
        </w:rPr>
        <w:t xml:space="preserve"> ловушк</w:t>
      </w:r>
      <w:r w:rsidR="00590191">
        <w:rPr>
          <w:rFonts w:ascii="Times New Roman" w:eastAsia="Calibri" w:hAnsi="Times New Roman" w:cs="Times New Roman"/>
          <w:b/>
          <w:bCs/>
          <w:i/>
          <w:iCs/>
          <w:sz w:val="28"/>
          <w:szCs w:val="28"/>
        </w:rPr>
        <w:t>ами</w:t>
      </w:r>
      <w:r w:rsidRPr="00C8249E">
        <w:rPr>
          <w:rFonts w:ascii="Times New Roman" w:eastAsia="Calibri" w:hAnsi="Times New Roman" w:cs="Times New Roman"/>
          <w:b/>
          <w:bCs/>
          <w:i/>
          <w:iCs/>
          <w:sz w:val="28"/>
          <w:szCs w:val="28"/>
        </w:rPr>
        <w:t>»</w:t>
      </w:r>
      <w:r w:rsidR="00483FD4" w:rsidRPr="00483FD4">
        <w:rPr>
          <w:rFonts w:ascii="Times New Roman" w:eastAsia="Calibri" w:hAnsi="Times New Roman" w:cs="Times New Roman"/>
          <w:bCs/>
          <w:iCs/>
          <w:sz w:val="28"/>
          <w:szCs w:val="28"/>
        </w:rPr>
        <w:t>?</w:t>
      </w:r>
    </w:p>
    <w:p w:rsidR="00565F0C"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Многие считают, что несчастье на дорогах — случайность</w:t>
      </w:r>
      <w:r w:rsidR="00590191">
        <w:rPr>
          <w:rFonts w:ascii="Times New Roman" w:eastAsia="Calibri" w:hAnsi="Times New Roman" w:cs="Times New Roman"/>
          <w:sz w:val="28"/>
          <w:szCs w:val="28"/>
        </w:rPr>
        <w:t>,</w:t>
      </w:r>
      <w:r w:rsidR="00565F0C">
        <w:rPr>
          <w:rFonts w:ascii="Times New Roman" w:eastAsia="Calibri" w:hAnsi="Times New Roman" w:cs="Times New Roman"/>
          <w:sz w:val="28"/>
          <w:szCs w:val="28"/>
        </w:rPr>
        <w:t xml:space="preserve"> и уберечься от нее невозможно.</w:t>
      </w:r>
    </w:p>
    <w:p w:rsidR="00565F0C"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Это неверно! Несчастье на дорогах </w:t>
      </w:r>
      <w:r w:rsidR="00590191">
        <w:rPr>
          <w:rFonts w:ascii="Times New Roman" w:eastAsia="Calibri" w:hAnsi="Times New Roman" w:cs="Times New Roman"/>
          <w:sz w:val="28"/>
          <w:szCs w:val="28"/>
        </w:rPr>
        <w:t xml:space="preserve">— </w:t>
      </w:r>
      <w:r w:rsidR="00565F0C">
        <w:rPr>
          <w:rFonts w:ascii="Times New Roman" w:eastAsia="Calibri" w:hAnsi="Times New Roman" w:cs="Times New Roman"/>
          <w:sz w:val="28"/>
          <w:szCs w:val="28"/>
        </w:rPr>
        <w:t>случайность кажущаяся.</w:t>
      </w:r>
    </w:p>
    <w:p w:rsidR="00565F0C"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Немногим известно, что 95% детей, пострадавших в дорожных происшествиях, были сбиты автомобилями в повторяющихся ситуациях, так </w:t>
      </w:r>
      <w:r w:rsidR="00565F0C">
        <w:rPr>
          <w:rFonts w:ascii="Times New Roman" w:eastAsia="Calibri" w:hAnsi="Times New Roman" w:cs="Times New Roman"/>
          <w:sz w:val="28"/>
          <w:szCs w:val="28"/>
        </w:rPr>
        <w:t xml:space="preserve">называемых </w:t>
      </w:r>
      <w:r w:rsidR="00590191">
        <w:rPr>
          <w:rFonts w:ascii="Times New Roman" w:eastAsia="Calibri" w:hAnsi="Times New Roman" w:cs="Times New Roman"/>
          <w:sz w:val="28"/>
          <w:szCs w:val="28"/>
        </w:rPr>
        <w:t>«</w:t>
      </w:r>
      <w:r w:rsidR="00565F0C">
        <w:rPr>
          <w:rFonts w:ascii="Times New Roman" w:eastAsia="Calibri" w:hAnsi="Times New Roman" w:cs="Times New Roman"/>
          <w:sz w:val="28"/>
          <w:szCs w:val="28"/>
        </w:rPr>
        <w:t>дорожных ловушках».</w:t>
      </w:r>
    </w:p>
    <w:p w:rsidR="00103D40" w:rsidRDefault="00565F0C" w:rsidP="00BD5DB5">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b/>
          <w:bCs/>
          <w:i/>
          <w:iCs/>
          <w:sz w:val="28"/>
          <w:szCs w:val="28"/>
        </w:rPr>
        <w:t>«</w:t>
      </w:r>
      <w:r w:rsidR="00BD5DB5" w:rsidRPr="00C8249E">
        <w:rPr>
          <w:rFonts w:ascii="Times New Roman" w:eastAsia="Calibri" w:hAnsi="Times New Roman" w:cs="Times New Roman"/>
          <w:b/>
          <w:bCs/>
          <w:i/>
          <w:iCs/>
          <w:sz w:val="28"/>
          <w:szCs w:val="28"/>
        </w:rPr>
        <w:t>Дорожная ловушка» — это ситуация обманчивой безопасности.</w:t>
      </w:r>
      <w:r w:rsidR="00BD5DB5" w:rsidRPr="00C8249E">
        <w:rPr>
          <w:rFonts w:ascii="Times New Roman" w:eastAsia="Calibri" w:hAnsi="Times New Roman" w:cs="Times New Roman"/>
          <w:sz w:val="28"/>
          <w:szCs w:val="28"/>
        </w:rPr>
        <w:t xml:space="preserve"> Такие «ловушки» надо уметь разгадать и избегать их. Сегодня мы разберем некоторые из них.</w:t>
      </w:r>
    </w:p>
    <w:p w:rsidR="00103D40" w:rsidRDefault="00EA3DE5" w:rsidP="00BD5DB5">
      <w:pPr>
        <w:spacing w:after="0" w:line="360" w:lineRule="auto"/>
        <w:ind w:firstLine="851"/>
        <w:jc w:val="both"/>
        <w:rPr>
          <w:rFonts w:ascii="Times New Roman" w:eastAsia="Calibri" w:hAnsi="Times New Roman" w:cs="Times New Roman"/>
          <w:noProof/>
          <w:sz w:val="28"/>
          <w:szCs w:val="28"/>
          <w:lang w:eastAsia="ru-RU"/>
        </w:rPr>
      </w:pPr>
      <w:r>
        <w:rPr>
          <w:rFonts w:ascii="Times New Roman" w:eastAsia="Calibri" w:hAnsi="Times New Roman" w:cs="Times New Roman"/>
          <w:noProof/>
          <w:sz w:val="28"/>
          <w:szCs w:val="28"/>
          <w:lang w:eastAsia="ru-RU"/>
        </w:rPr>
        <w:drawing>
          <wp:anchor distT="0" distB="0" distL="114300" distR="114300" simplePos="0" relativeHeight="251658239" behindDoc="0" locked="0" layoutInCell="1" allowOverlap="1">
            <wp:simplePos x="0" y="0"/>
            <wp:positionH relativeFrom="column">
              <wp:posOffset>-270510</wp:posOffset>
            </wp:positionH>
            <wp:positionV relativeFrom="page">
              <wp:posOffset>3009900</wp:posOffset>
            </wp:positionV>
            <wp:extent cx="3333750" cy="2617470"/>
            <wp:effectExtent l="0" t="0" r="0" b="0"/>
            <wp:wrapThrough wrapText="bothSides">
              <wp:wrapPolygon edited="0">
                <wp:start x="0" y="0"/>
                <wp:lineTo x="0" y="21380"/>
                <wp:lineTo x="21477" y="21380"/>
                <wp:lineTo x="21477" y="0"/>
                <wp:lineTo x="0" y="0"/>
              </wp:wrapPolygon>
            </wp:wrapThrough>
            <wp:docPr id="5" name="Рисунок 5" descr="C:\Users\User\AppData\Local\Microsoft\Windows\INetCache\Content.Word\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AppData\Local\Microsoft\Windows\INetCache\Content.Word\11.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333750" cy="2617470"/>
                    </a:xfrm>
                    <a:prstGeom prst="rect">
                      <a:avLst/>
                    </a:prstGeom>
                    <a:noFill/>
                    <a:ln>
                      <a:noFill/>
                    </a:ln>
                  </pic:spPr>
                </pic:pic>
              </a:graphicData>
            </a:graphic>
          </wp:anchor>
        </w:drawing>
      </w:r>
      <w:r w:rsidR="00BD5DB5" w:rsidRPr="00C8249E">
        <w:rPr>
          <w:rFonts w:ascii="Times New Roman" w:eastAsia="Calibri" w:hAnsi="Times New Roman" w:cs="Times New Roman"/>
          <w:b/>
          <w:sz w:val="28"/>
          <w:szCs w:val="28"/>
        </w:rPr>
        <w:t>Ловушка № 1.</w:t>
      </w:r>
      <w:r w:rsidR="00BD5DB5" w:rsidRPr="00C8249E">
        <w:rPr>
          <w:rFonts w:ascii="Times New Roman" w:eastAsia="Calibri" w:hAnsi="Times New Roman" w:cs="Times New Roman"/>
          <w:sz w:val="28"/>
          <w:szCs w:val="28"/>
        </w:rPr>
        <w:t xml:space="preserve"> Главная опасность — стоящий автомобиль! Стоящ</w:t>
      </w:r>
      <w:r w:rsidR="00590191">
        <w:rPr>
          <w:rFonts w:ascii="Times New Roman" w:eastAsia="Calibri" w:hAnsi="Times New Roman" w:cs="Times New Roman"/>
          <w:sz w:val="28"/>
          <w:szCs w:val="28"/>
        </w:rPr>
        <w:t>ий</w:t>
      </w:r>
      <w:r w:rsidR="00BD5DB5" w:rsidRPr="00C8249E">
        <w:rPr>
          <w:rFonts w:ascii="Times New Roman" w:eastAsia="Calibri" w:hAnsi="Times New Roman" w:cs="Times New Roman"/>
          <w:sz w:val="28"/>
          <w:szCs w:val="28"/>
        </w:rPr>
        <w:t xml:space="preserve"> автомобиль опасен: он </w:t>
      </w:r>
      <w:r w:rsidR="00565F0C" w:rsidRPr="00C8249E">
        <w:rPr>
          <w:rFonts w:ascii="Times New Roman" w:eastAsia="Calibri" w:hAnsi="Times New Roman" w:cs="Times New Roman"/>
          <w:sz w:val="28"/>
          <w:szCs w:val="28"/>
        </w:rPr>
        <w:t>меша</w:t>
      </w:r>
      <w:r w:rsidR="00565F0C">
        <w:rPr>
          <w:rFonts w:ascii="Times New Roman" w:eastAsia="Calibri" w:hAnsi="Times New Roman" w:cs="Times New Roman"/>
          <w:sz w:val="28"/>
          <w:szCs w:val="28"/>
        </w:rPr>
        <w:t>ет вовремя заметить опасность, поскольку</w:t>
      </w:r>
      <w:r w:rsidR="00565F0C" w:rsidRPr="00C8249E">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может закрывать собой другой автомобиль, котор</w:t>
      </w:r>
      <w:r w:rsidR="00565F0C">
        <w:rPr>
          <w:rFonts w:ascii="Times New Roman" w:eastAsia="Calibri" w:hAnsi="Times New Roman" w:cs="Times New Roman"/>
          <w:sz w:val="28"/>
          <w:szCs w:val="28"/>
        </w:rPr>
        <w:t>ый движется с большой скоростью</w:t>
      </w:r>
      <w:r w:rsidR="00BD5DB5" w:rsidRPr="00C8249E">
        <w:rPr>
          <w:rFonts w:ascii="Times New Roman" w:eastAsia="Calibri" w:hAnsi="Times New Roman" w:cs="Times New Roman"/>
          <w:sz w:val="28"/>
          <w:szCs w:val="28"/>
        </w:rPr>
        <w:t>. Нельзя выходить на дорогу из-за стоящих автомобилей.</w:t>
      </w:r>
    </w:p>
    <w:p w:rsidR="00891E11" w:rsidRDefault="00891E11" w:rsidP="00BD5DB5">
      <w:pPr>
        <w:spacing w:after="0" w:line="360" w:lineRule="auto"/>
        <w:ind w:firstLine="567"/>
        <w:jc w:val="both"/>
        <w:rPr>
          <w:rFonts w:ascii="Times New Roman" w:eastAsia="Calibri" w:hAnsi="Times New Roman" w:cs="Times New Roman"/>
          <w:b/>
          <w:sz w:val="28"/>
          <w:szCs w:val="28"/>
        </w:rPr>
      </w:pPr>
    </w:p>
    <w:p w:rsidR="00891E11" w:rsidRDefault="00212135" w:rsidP="00BD5DB5">
      <w:pPr>
        <w:spacing w:after="0" w:line="360" w:lineRule="auto"/>
        <w:ind w:firstLine="567"/>
        <w:jc w:val="both"/>
        <w:rPr>
          <w:rFonts w:ascii="Times New Roman" w:eastAsia="Calibri" w:hAnsi="Times New Roman" w:cs="Times New Roman"/>
          <w:b/>
          <w:sz w:val="28"/>
          <w:szCs w:val="28"/>
        </w:rPr>
      </w:pPr>
      <w:r>
        <w:rPr>
          <w:noProof/>
          <w:lang w:eastAsia="ru-RU"/>
        </w:rPr>
        <w:drawing>
          <wp:anchor distT="0" distB="0" distL="114300" distR="114300" simplePos="0" relativeHeight="251702272" behindDoc="0" locked="0" layoutInCell="1" allowOverlap="1" wp14:anchorId="44F60A75">
            <wp:simplePos x="0" y="0"/>
            <wp:positionH relativeFrom="column">
              <wp:posOffset>-300990</wp:posOffset>
            </wp:positionH>
            <wp:positionV relativeFrom="paragraph">
              <wp:posOffset>153670</wp:posOffset>
            </wp:positionV>
            <wp:extent cx="3545205" cy="3165475"/>
            <wp:effectExtent l="0" t="0" r="0" b="0"/>
            <wp:wrapSquare wrapText="bothSides"/>
            <wp:docPr id="49" name="Рисунок 42" descr="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с"/>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545205" cy="3165475"/>
                    </a:xfrm>
                    <a:prstGeom prst="rect">
                      <a:avLst/>
                    </a:prstGeom>
                    <a:noFill/>
                  </pic:spPr>
                </pic:pic>
              </a:graphicData>
            </a:graphic>
            <wp14:sizeRelH relativeFrom="page">
              <wp14:pctWidth>0</wp14:pctWidth>
            </wp14:sizeRelH>
            <wp14:sizeRelV relativeFrom="page">
              <wp14:pctHeight>0</wp14:pctHeight>
            </wp14:sizeRelV>
          </wp:anchor>
        </w:drawing>
      </w:r>
    </w:p>
    <w:p w:rsidR="00103D40" w:rsidRDefault="00BD5DB5" w:rsidP="00BD5DB5">
      <w:pPr>
        <w:spacing w:after="0" w:line="360" w:lineRule="auto"/>
        <w:ind w:firstLine="567"/>
        <w:jc w:val="both"/>
        <w:rPr>
          <w:rFonts w:ascii="Times New Roman" w:eastAsia="Calibri" w:hAnsi="Times New Roman" w:cs="Times New Roman"/>
          <w:noProof/>
          <w:sz w:val="28"/>
          <w:szCs w:val="28"/>
          <w:lang w:eastAsia="ru-RU"/>
        </w:rPr>
      </w:pPr>
      <w:r w:rsidRPr="00C8249E">
        <w:rPr>
          <w:rFonts w:ascii="Times New Roman" w:eastAsia="Calibri" w:hAnsi="Times New Roman" w:cs="Times New Roman"/>
          <w:b/>
          <w:sz w:val="28"/>
          <w:szCs w:val="28"/>
        </w:rPr>
        <w:t>Ловушка № 2.</w:t>
      </w:r>
      <w:r w:rsidRPr="00C8249E">
        <w:rPr>
          <w:rFonts w:ascii="Times New Roman" w:eastAsia="Calibri" w:hAnsi="Times New Roman" w:cs="Times New Roman"/>
          <w:sz w:val="28"/>
          <w:szCs w:val="28"/>
        </w:rPr>
        <w:t xml:space="preserve"> Не обходите стоящий автобус ни спереди, ни сзади!</w:t>
      </w:r>
      <w:r w:rsidR="00565F0C">
        <w:rPr>
          <w:rFonts w:ascii="Times New Roman" w:eastAsia="Calibri" w:hAnsi="Times New Roman" w:cs="Times New Roman"/>
          <w:sz w:val="28"/>
          <w:szCs w:val="28"/>
        </w:rPr>
        <w:t xml:space="preserve"> Стоящий автобус закрывает собой</w:t>
      </w:r>
      <w:r w:rsidRPr="00C8249E">
        <w:rPr>
          <w:rFonts w:ascii="Times New Roman" w:eastAsia="Calibri" w:hAnsi="Times New Roman" w:cs="Times New Roman"/>
          <w:sz w:val="28"/>
          <w:szCs w:val="28"/>
        </w:rPr>
        <w:t xml:space="preserve"> участок дороги, по которому в тот момент, когда вы решили ее перейти, может проезжать автомобиль. Кроме того, люди около остановки обычно спешат и забывают о безопасности. От остановки надо двигаться в сторону ближайшего пешеходного перехода.</w:t>
      </w:r>
    </w:p>
    <w:p w:rsidR="00BD5DB5" w:rsidRPr="00C8249E" w:rsidRDefault="00BD5DB5" w:rsidP="00BD5DB5">
      <w:pPr>
        <w:spacing w:after="0" w:line="360" w:lineRule="auto"/>
        <w:ind w:firstLine="567"/>
        <w:jc w:val="both"/>
        <w:rPr>
          <w:rFonts w:ascii="Times New Roman" w:eastAsia="Calibri" w:hAnsi="Times New Roman" w:cs="Times New Roman"/>
          <w:b/>
          <w:sz w:val="28"/>
          <w:szCs w:val="28"/>
        </w:rPr>
      </w:pPr>
    </w:p>
    <w:tbl>
      <w:tblPr>
        <w:tblW w:w="0" w:type="auto"/>
        <w:tblLook w:val="04A0" w:firstRow="1" w:lastRow="0" w:firstColumn="1" w:lastColumn="0" w:noHBand="0" w:noVBand="1"/>
      </w:tblPr>
      <w:tblGrid>
        <w:gridCol w:w="5811"/>
        <w:gridCol w:w="3544"/>
      </w:tblGrid>
      <w:tr w:rsidR="00BD5DB5" w:rsidRPr="00C8249E" w:rsidTr="0045633A">
        <w:tc>
          <w:tcPr>
            <w:tcW w:w="3231" w:type="dxa"/>
          </w:tcPr>
          <w:p w:rsidR="00BD5DB5" w:rsidRDefault="00212135" w:rsidP="0045633A">
            <w:pPr>
              <w:spacing w:line="360" w:lineRule="auto"/>
              <w:jc w:val="both"/>
              <w:rPr>
                <w:rFonts w:ascii="Times New Roman" w:hAnsi="Times New Roman" w:cs="Times New Roman"/>
                <w:noProof/>
                <w:color w:val="000000"/>
                <w:w w:val="0"/>
                <w:sz w:val="28"/>
                <w:szCs w:val="28"/>
                <w:u w:color="000000"/>
                <w:bdr w:val="none" w:sz="0" w:space="0" w:color="000000"/>
                <w:shd w:val="clear" w:color="000000" w:fill="000000"/>
                <w:lang w:eastAsia="ru-RU"/>
              </w:rPr>
            </w:pPr>
            <w:r>
              <w:rPr>
                <w:rFonts w:ascii="Times New Roman" w:hAnsi="Times New Roman" w:cs="Times New Roman"/>
                <w:noProof/>
                <w:color w:val="000000"/>
                <w:w w:val="0"/>
                <w:sz w:val="28"/>
                <w:szCs w:val="28"/>
                <w:u w:color="000000"/>
                <w:bdr w:val="none" w:sz="0" w:space="0" w:color="000000"/>
                <w:shd w:val="clear" w:color="000000" w:fill="000000"/>
                <w:lang w:eastAsia="ru-RU"/>
              </w:rPr>
              <w:drawing>
                <wp:inline distT="0" distB="0" distL="0" distR="0" wp14:anchorId="0C3AAF08">
                  <wp:extent cx="3552825" cy="2476500"/>
                  <wp:effectExtent l="0" t="0" r="0" b="0"/>
                  <wp:docPr id="37" name="Рисунок 9" descr="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2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552825" cy="2476500"/>
                          </a:xfrm>
                          <a:prstGeom prst="rect">
                            <a:avLst/>
                          </a:prstGeom>
                          <a:noFill/>
                          <a:ln>
                            <a:noFill/>
                          </a:ln>
                        </pic:spPr>
                      </pic:pic>
                    </a:graphicData>
                  </a:graphic>
                </wp:inline>
              </w:drawing>
            </w:r>
          </w:p>
          <w:p w:rsidR="00EA3DE5" w:rsidRPr="00C8249E" w:rsidRDefault="00EA3DE5" w:rsidP="0045633A">
            <w:pPr>
              <w:spacing w:line="360" w:lineRule="auto"/>
              <w:jc w:val="both"/>
              <w:rPr>
                <w:rFonts w:ascii="Times New Roman" w:eastAsia="Calibri" w:hAnsi="Times New Roman" w:cs="Times New Roman"/>
                <w:b/>
                <w:sz w:val="28"/>
                <w:szCs w:val="28"/>
              </w:rPr>
            </w:pPr>
          </w:p>
        </w:tc>
        <w:tc>
          <w:tcPr>
            <w:tcW w:w="6623" w:type="dxa"/>
          </w:tcPr>
          <w:p w:rsidR="00BD5DB5" w:rsidRPr="00C8249E" w:rsidRDefault="00BD5DB5" w:rsidP="00EA3DE5">
            <w:pPr>
              <w:spacing w:line="360" w:lineRule="auto"/>
              <w:ind w:firstLine="567"/>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Ловушка № 3.</w:t>
            </w:r>
            <w:r w:rsidRPr="00C8249E">
              <w:rPr>
                <w:rFonts w:ascii="Times New Roman" w:eastAsia="Calibri" w:hAnsi="Times New Roman" w:cs="Times New Roman"/>
                <w:sz w:val="28"/>
                <w:szCs w:val="28"/>
              </w:rPr>
              <w:t xml:space="preserve"> Умейте предвидеть скрытую опасность! Из-за стоящего автомобиля, дома, забора, кустов и др. может неожиданно выехать автомобиль. Для перехода дороги нужно выбрать такое место, где дорога просматривается в об</w:t>
            </w:r>
            <w:r w:rsidR="00590191">
              <w:rPr>
                <w:rFonts w:ascii="Times New Roman" w:eastAsia="Calibri" w:hAnsi="Times New Roman" w:cs="Times New Roman"/>
                <w:sz w:val="28"/>
                <w:szCs w:val="28"/>
              </w:rPr>
              <w:t>оих</w:t>
            </w:r>
            <w:r w:rsidRPr="00C8249E">
              <w:rPr>
                <w:rFonts w:ascii="Times New Roman" w:eastAsia="Calibri" w:hAnsi="Times New Roman" w:cs="Times New Roman"/>
                <w:sz w:val="28"/>
                <w:szCs w:val="28"/>
              </w:rPr>
              <w:t xml:space="preserve"> направлени</w:t>
            </w:r>
            <w:r w:rsidR="00590191">
              <w:rPr>
                <w:rFonts w:ascii="Times New Roman" w:eastAsia="Calibri" w:hAnsi="Times New Roman" w:cs="Times New Roman"/>
                <w:sz w:val="28"/>
                <w:szCs w:val="28"/>
              </w:rPr>
              <w:t>ях</w:t>
            </w:r>
            <w:r w:rsidRPr="00C8249E">
              <w:rPr>
                <w:rFonts w:ascii="Times New Roman" w:eastAsia="Calibri" w:hAnsi="Times New Roman" w:cs="Times New Roman"/>
                <w:sz w:val="28"/>
                <w:szCs w:val="28"/>
              </w:rPr>
              <w:t>.</w:t>
            </w:r>
          </w:p>
        </w:tc>
      </w:tr>
    </w:tbl>
    <w:p w:rsidR="00103D40" w:rsidRDefault="00EA3DE5" w:rsidP="00565F0C">
      <w:pPr>
        <w:spacing w:after="0" w:line="360" w:lineRule="auto"/>
        <w:ind w:firstLine="567"/>
        <w:jc w:val="both"/>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drawing>
          <wp:anchor distT="0" distB="0" distL="114300" distR="114300" simplePos="0" relativeHeight="251703296" behindDoc="0" locked="0" layoutInCell="1" allowOverlap="1">
            <wp:simplePos x="0" y="0"/>
            <wp:positionH relativeFrom="column">
              <wp:posOffset>5715</wp:posOffset>
            </wp:positionH>
            <wp:positionV relativeFrom="paragraph">
              <wp:posOffset>90170</wp:posOffset>
            </wp:positionV>
            <wp:extent cx="3344400" cy="2732400"/>
            <wp:effectExtent l="0" t="0" r="8890" b="0"/>
            <wp:wrapSquare wrapText="bothSides"/>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344400" cy="2732400"/>
                    </a:xfrm>
                    <a:prstGeom prst="rect">
                      <a:avLst/>
                    </a:prstGeom>
                    <a:noFill/>
                  </pic:spPr>
                </pic:pic>
              </a:graphicData>
            </a:graphic>
          </wp:anchor>
        </w:drawing>
      </w:r>
      <w:r w:rsidR="00BD5DB5" w:rsidRPr="00C8249E">
        <w:rPr>
          <w:rFonts w:ascii="Times New Roman" w:eastAsia="Calibri" w:hAnsi="Times New Roman" w:cs="Times New Roman"/>
          <w:b/>
          <w:sz w:val="28"/>
          <w:szCs w:val="28"/>
        </w:rPr>
        <w:t>Ловушка № 4.</w:t>
      </w:r>
      <w:r w:rsidR="00BD5DB5" w:rsidRPr="00C8249E">
        <w:rPr>
          <w:rFonts w:ascii="Times New Roman" w:eastAsia="Calibri" w:hAnsi="Times New Roman" w:cs="Times New Roman"/>
          <w:sz w:val="28"/>
          <w:szCs w:val="28"/>
        </w:rPr>
        <w:t xml:space="preserve"> Автомобиль приближается медленно, и все же надо пропустить его. Медленно движущийся автомобиль может скрывать за собой другой автомобиль, идущий на большой скорости. К сожалению, мы часто</w:t>
      </w:r>
    </w:p>
    <w:p w:rsidR="00103D40" w:rsidRDefault="00EA3DE5" w:rsidP="00565F0C">
      <w:pPr>
        <w:spacing w:after="0" w:line="36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з</w:t>
      </w:r>
      <w:r w:rsidR="00BD5DB5" w:rsidRPr="00C8249E">
        <w:rPr>
          <w:rFonts w:ascii="Times New Roman" w:eastAsia="Calibri" w:hAnsi="Times New Roman" w:cs="Times New Roman"/>
          <w:sz w:val="28"/>
          <w:szCs w:val="28"/>
        </w:rPr>
        <w:t>абываем об этом.</w:t>
      </w:r>
    </w:p>
    <w:p w:rsidR="00EA3DE5" w:rsidRDefault="00EA3DE5" w:rsidP="00BD5DB5">
      <w:pPr>
        <w:spacing w:after="0" w:line="360" w:lineRule="auto"/>
        <w:ind w:firstLine="851"/>
        <w:jc w:val="both"/>
        <w:rPr>
          <w:rFonts w:ascii="Times New Roman" w:eastAsia="Calibri" w:hAnsi="Times New Roman" w:cs="Times New Roman"/>
          <w:b/>
          <w:sz w:val="28"/>
          <w:szCs w:val="28"/>
        </w:rPr>
      </w:pPr>
    </w:p>
    <w:p w:rsidR="00103D40"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Ловушка № 5</w:t>
      </w:r>
      <w:r w:rsidRPr="00C8249E">
        <w:rPr>
          <w:rFonts w:ascii="Times New Roman" w:eastAsia="Calibri" w:hAnsi="Times New Roman" w:cs="Times New Roman"/>
          <w:sz w:val="28"/>
          <w:szCs w:val="28"/>
        </w:rPr>
        <w:t>. И у светофора можно встретить опасность. Сегодня на дорогах города мы сталкиваемся с тем, что водители автомобилей нарушают Правила дорожного движения: мчатся на высокой скорости, игнорируя сигналы светофора и знаки перехода. Поэтому недостаточно просто ориентироваться на зеленый сигнал светофора</w:t>
      </w:r>
      <w:r w:rsidR="00590191">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 xml:space="preserve"> необходимо убедиться, что опасность не угрожает. Мы часто рассуждаем так: «Автомобили еще стоят, водители меня видят и пропустят». Практика показывает, что мы </w:t>
      </w:r>
      <w:r w:rsidR="00261FAF">
        <w:rPr>
          <w:rFonts w:ascii="Times New Roman" w:eastAsia="Calibri" w:hAnsi="Times New Roman" w:cs="Times New Roman"/>
          <w:sz w:val="28"/>
          <w:szCs w:val="28"/>
        </w:rPr>
        <w:t xml:space="preserve">порой </w:t>
      </w:r>
      <w:r w:rsidRPr="00C8249E">
        <w:rPr>
          <w:rFonts w:ascii="Times New Roman" w:eastAsia="Calibri" w:hAnsi="Times New Roman" w:cs="Times New Roman"/>
          <w:sz w:val="28"/>
          <w:szCs w:val="28"/>
        </w:rPr>
        <w:t>ошибаемся.</w:t>
      </w:r>
    </w:p>
    <w:p w:rsidR="00BD5DB5" w:rsidRPr="00C8249E" w:rsidRDefault="00212135" w:rsidP="00BD5DB5">
      <w:pPr>
        <w:spacing w:after="0" w:line="360" w:lineRule="auto"/>
        <w:ind w:firstLine="851"/>
        <w:jc w:val="both"/>
        <w:rPr>
          <w:rFonts w:ascii="Times New Roman" w:eastAsia="Calibri" w:hAnsi="Times New Roman" w:cs="Times New Roman"/>
          <w:sz w:val="28"/>
          <w:szCs w:val="28"/>
        </w:rPr>
      </w:pPr>
      <w:r>
        <w:rPr>
          <w:noProof/>
          <w:lang w:eastAsia="ru-RU"/>
        </w:rPr>
        <w:drawing>
          <wp:anchor distT="0" distB="0" distL="114300" distR="114300" simplePos="0" relativeHeight="251705344" behindDoc="0" locked="0" layoutInCell="1" allowOverlap="1" wp14:anchorId="3069CACE">
            <wp:simplePos x="0" y="0"/>
            <wp:positionH relativeFrom="column">
              <wp:posOffset>635</wp:posOffset>
            </wp:positionH>
            <wp:positionV relativeFrom="paragraph">
              <wp:posOffset>47625</wp:posOffset>
            </wp:positionV>
            <wp:extent cx="3800475" cy="2752725"/>
            <wp:effectExtent l="0" t="0" r="0" b="0"/>
            <wp:wrapSquare wrapText="bothSides"/>
            <wp:docPr id="47" name="Рисунок 45" descr="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с"/>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800475" cy="2752725"/>
                    </a:xfrm>
                    <a:prstGeom prst="rect">
                      <a:avLst/>
                    </a:prstGeom>
                    <a:noFill/>
                  </pic:spPr>
                </pic:pic>
              </a:graphicData>
            </a:graphic>
            <wp14:sizeRelH relativeFrom="page">
              <wp14:pctWidth>0</wp14:pctWidth>
            </wp14:sizeRelH>
            <wp14:sizeRelV relativeFrom="page">
              <wp14:pctHeight>0</wp14:pctHeight>
            </wp14:sizeRelV>
          </wp:anchor>
        </w:drawing>
      </w:r>
      <w:r w:rsidR="00BD5DB5" w:rsidRPr="00C8249E">
        <w:rPr>
          <w:rFonts w:ascii="Times New Roman" w:eastAsia="Calibri" w:hAnsi="Times New Roman" w:cs="Times New Roman"/>
          <w:b/>
          <w:sz w:val="28"/>
          <w:szCs w:val="28"/>
        </w:rPr>
        <w:t>Ловушка № 6.</w:t>
      </w:r>
      <w:r w:rsidR="00BD5DB5" w:rsidRPr="00C8249E">
        <w:rPr>
          <w:rFonts w:ascii="Times New Roman" w:eastAsia="Calibri" w:hAnsi="Times New Roman" w:cs="Times New Roman"/>
          <w:sz w:val="28"/>
          <w:szCs w:val="28"/>
        </w:rPr>
        <w:t xml:space="preserve"> Стоя на осевой линии, помните: сзади может оказаться машина! Дойдя до осевой линии и остановившись, мы обычно следим только за машинами, двигающимися с правой стороны, и забываем об автомобилях, проезжающих у нас за спиной. Испугавшись, можно сделать шаг наз</w:t>
      </w:r>
      <w:r w:rsidR="00261FAF">
        <w:rPr>
          <w:rFonts w:ascii="Times New Roman" w:eastAsia="Calibri" w:hAnsi="Times New Roman" w:cs="Times New Roman"/>
          <w:sz w:val="28"/>
          <w:szCs w:val="28"/>
        </w:rPr>
        <w:t>ад — прямо под колеса автомобиля</w:t>
      </w:r>
      <w:r w:rsidR="00BD5DB5" w:rsidRPr="00C8249E">
        <w:rPr>
          <w:rFonts w:ascii="Times New Roman" w:eastAsia="Calibri" w:hAnsi="Times New Roman" w:cs="Times New Roman"/>
          <w:sz w:val="28"/>
          <w:szCs w:val="28"/>
        </w:rPr>
        <w:t xml:space="preserve">. Если пришлось остановиться на середине дороги, надо быть предельно внимательным, не делать ни одного движения, не убедившись в безопасности, а лучше всего ориентироваться на переход дороги в один раз. </w:t>
      </w:r>
    </w:p>
    <w:tbl>
      <w:tblPr>
        <w:tblW w:w="0" w:type="auto"/>
        <w:tblLook w:val="04A0" w:firstRow="1" w:lastRow="0" w:firstColumn="1" w:lastColumn="0" w:noHBand="0" w:noVBand="1"/>
      </w:tblPr>
      <w:tblGrid>
        <w:gridCol w:w="5091"/>
        <w:gridCol w:w="4264"/>
      </w:tblGrid>
      <w:tr w:rsidR="00BD5DB5" w:rsidRPr="00C8249E" w:rsidTr="00261FAF">
        <w:tc>
          <w:tcPr>
            <w:tcW w:w="3306" w:type="dxa"/>
          </w:tcPr>
          <w:p w:rsidR="00BD5DB5" w:rsidRPr="00C8249E" w:rsidRDefault="00212135" w:rsidP="0045633A">
            <w:pPr>
              <w:spacing w:line="360" w:lineRule="auto"/>
              <w:jc w:val="both"/>
              <w:rPr>
                <w:rFonts w:ascii="Times New Roman" w:eastAsia="Calibri" w:hAnsi="Times New Roman" w:cs="Times New Roman"/>
                <w:sz w:val="28"/>
                <w:szCs w:val="28"/>
              </w:rPr>
            </w:pPr>
            <w:r>
              <w:rPr>
                <w:rFonts w:ascii="Times New Roman" w:hAnsi="Times New Roman" w:cs="Times New Roman"/>
                <w:noProof/>
                <w:sz w:val="28"/>
                <w:szCs w:val="28"/>
                <w:lang w:eastAsia="ru-RU"/>
              </w:rPr>
              <w:drawing>
                <wp:inline distT="0" distB="0" distL="0" distR="0" wp14:anchorId="7FF4AD44">
                  <wp:extent cx="3095625" cy="2857500"/>
                  <wp:effectExtent l="0" t="0" r="0" b="0"/>
                  <wp:docPr id="36" name="Рисунок 10" descr="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23"/>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095625" cy="2857500"/>
                          </a:xfrm>
                          <a:prstGeom prst="rect">
                            <a:avLst/>
                          </a:prstGeom>
                          <a:noFill/>
                          <a:ln>
                            <a:noFill/>
                          </a:ln>
                        </pic:spPr>
                      </pic:pic>
                    </a:graphicData>
                  </a:graphic>
                </wp:inline>
              </w:drawing>
            </w:r>
          </w:p>
        </w:tc>
        <w:tc>
          <w:tcPr>
            <w:tcW w:w="6049" w:type="dxa"/>
          </w:tcPr>
          <w:p w:rsidR="00BD5DB5" w:rsidRPr="00C8249E" w:rsidRDefault="00BD5DB5" w:rsidP="00261FAF">
            <w:pPr>
              <w:spacing w:line="360" w:lineRule="auto"/>
              <w:ind w:left="-18" w:firstLine="18"/>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Ловушка № 7</w:t>
            </w:r>
            <w:r w:rsidRPr="00C8249E">
              <w:rPr>
                <w:rFonts w:ascii="Times New Roman" w:eastAsia="Calibri" w:hAnsi="Times New Roman" w:cs="Times New Roman"/>
                <w:sz w:val="28"/>
                <w:szCs w:val="28"/>
              </w:rPr>
              <w:t>. Арки и выезды из дворов — места скрытой опасности! В городах местом повышенной опасности являются арки, через которые из дворов на проезжую часть выезжают автомобили. Поэтому и во дворе нужно быть предельно внимательным. Нарушителями бывают и пешеходы, и водители. Поэтому надо быт</w:t>
            </w:r>
            <w:r w:rsidR="00261FAF">
              <w:rPr>
                <w:rFonts w:ascii="Times New Roman" w:eastAsia="Calibri" w:hAnsi="Times New Roman" w:cs="Times New Roman"/>
                <w:sz w:val="28"/>
                <w:szCs w:val="28"/>
              </w:rPr>
              <w:t>ь бдительным, всегда смотреть в</w:t>
            </w:r>
            <w:r w:rsidRPr="00C8249E">
              <w:rPr>
                <w:rFonts w:ascii="Times New Roman" w:eastAsia="Calibri" w:hAnsi="Times New Roman" w:cs="Times New Roman"/>
                <w:sz w:val="28"/>
                <w:szCs w:val="28"/>
              </w:rPr>
              <w:t xml:space="preserve"> </w:t>
            </w:r>
            <w:r w:rsidR="00261FAF">
              <w:rPr>
                <w:rFonts w:ascii="Times New Roman" w:eastAsia="Calibri" w:hAnsi="Times New Roman" w:cs="Times New Roman"/>
                <w:sz w:val="28"/>
                <w:szCs w:val="28"/>
              </w:rPr>
              <w:t>разные</w:t>
            </w:r>
            <w:r w:rsidRPr="00C8249E">
              <w:rPr>
                <w:rFonts w:ascii="Times New Roman" w:eastAsia="Calibri" w:hAnsi="Times New Roman" w:cs="Times New Roman"/>
                <w:sz w:val="28"/>
                <w:szCs w:val="28"/>
              </w:rPr>
              <w:t xml:space="preserve"> стороны и прислушиваться к звукам приближающихся машин. </w:t>
            </w:r>
          </w:p>
        </w:tc>
      </w:tr>
    </w:tbl>
    <w:p w:rsidR="00261FAF" w:rsidRPr="00C8249E" w:rsidRDefault="00261FAF" w:rsidP="00261FAF">
      <w:pPr>
        <w:spacing w:line="360" w:lineRule="auto"/>
        <w:ind w:left="-18" w:firstLine="18"/>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Опасность может возникнуть внезапно. Вы обязательно должны развивать в себе такие качества</w:t>
      </w:r>
      <w:r w:rsidR="00590191">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как наблюдательность, осторожность, дисциплинированность, ответственность за свои поступки. Знайте правила безопасности пешеходов, не нарушайте их, применяйте в жизни!</w:t>
      </w:r>
    </w:p>
    <w:p w:rsidR="00BD5DB5" w:rsidRPr="00C8249E" w:rsidRDefault="00BD5DB5" w:rsidP="00BD5DB5">
      <w:pPr>
        <w:spacing w:after="0" w:line="360" w:lineRule="auto"/>
        <w:ind w:firstLine="567"/>
        <w:jc w:val="both"/>
        <w:rPr>
          <w:rFonts w:ascii="Times New Roman" w:eastAsia="Calibri" w:hAnsi="Times New Roman" w:cs="Times New Roman"/>
          <w:sz w:val="28"/>
          <w:szCs w:val="28"/>
        </w:rPr>
      </w:pPr>
    </w:p>
    <w:p w:rsidR="00590191" w:rsidRDefault="00261FAF" w:rsidP="00BD5DB5">
      <w:pPr>
        <w:spacing w:after="0" w:line="360" w:lineRule="auto"/>
        <w:ind w:firstLine="567"/>
        <w:jc w:val="both"/>
        <w:rPr>
          <w:rFonts w:ascii="Times New Roman" w:eastAsia="Calibri" w:hAnsi="Times New Roman" w:cs="Times New Roman"/>
          <w:b/>
          <w:sz w:val="28"/>
          <w:szCs w:val="28"/>
        </w:rPr>
      </w:pPr>
      <w:r>
        <w:rPr>
          <w:rFonts w:ascii="Times New Roman" w:eastAsia="Calibri" w:hAnsi="Times New Roman" w:cs="Times New Roman"/>
          <w:b/>
          <w:sz w:val="28"/>
          <w:szCs w:val="28"/>
        </w:rPr>
        <w:t>Рефлексия</w:t>
      </w:r>
    </w:p>
    <w:p w:rsidR="00BD5DB5" w:rsidRPr="00590191" w:rsidRDefault="00543CEF" w:rsidP="00BD5DB5">
      <w:pPr>
        <w:spacing w:after="0" w:line="360" w:lineRule="auto"/>
        <w:ind w:firstLine="567"/>
        <w:jc w:val="both"/>
        <w:rPr>
          <w:rFonts w:ascii="Times New Roman" w:eastAsia="Calibri" w:hAnsi="Times New Roman" w:cs="Times New Roman"/>
          <w:sz w:val="28"/>
          <w:szCs w:val="28"/>
        </w:rPr>
      </w:pPr>
      <w:r w:rsidRPr="00543CEF">
        <w:rPr>
          <w:rFonts w:ascii="Times New Roman" w:eastAsia="Calibri" w:hAnsi="Times New Roman" w:cs="Times New Roman"/>
          <w:sz w:val="28"/>
          <w:szCs w:val="28"/>
        </w:rPr>
        <w:t xml:space="preserve">Просмотр 29 серии сериала </w:t>
      </w:r>
      <w:r w:rsidR="00590191">
        <w:rPr>
          <w:rFonts w:ascii="Times New Roman" w:eastAsia="Calibri" w:hAnsi="Times New Roman" w:cs="Times New Roman"/>
          <w:sz w:val="28"/>
          <w:szCs w:val="28"/>
        </w:rPr>
        <w:t>«</w:t>
      </w:r>
      <w:r w:rsidRPr="00543CEF">
        <w:rPr>
          <w:rFonts w:ascii="Times New Roman" w:eastAsia="Calibri" w:hAnsi="Times New Roman" w:cs="Times New Roman"/>
          <w:sz w:val="28"/>
          <w:szCs w:val="28"/>
        </w:rPr>
        <w:t>Семья Светофоровых</w:t>
      </w:r>
      <w:r w:rsidR="00590191">
        <w:rPr>
          <w:rFonts w:ascii="Times New Roman" w:eastAsia="Calibri" w:hAnsi="Times New Roman" w:cs="Times New Roman"/>
          <w:sz w:val="28"/>
          <w:szCs w:val="28"/>
        </w:rPr>
        <w:t>»</w:t>
      </w:r>
      <w:r w:rsidRPr="00543CEF">
        <w:rPr>
          <w:rFonts w:ascii="Times New Roman" w:eastAsia="Calibri" w:hAnsi="Times New Roman" w:cs="Times New Roman"/>
          <w:sz w:val="28"/>
          <w:szCs w:val="28"/>
        </w:rPr>
        <w:t xml:space="preserve"> </w:t>
      </w:r>
      <w:r w:rsidR="00590191">
        <w:rPr>
          <w:rFonts w:ascii="Times New Roman" w:eastAsia="Calibri" w:hAnsi="Times New Roman" w:cs="Times New Roman"/>
          <w:sz w:val="28"/>
          <w:szCs w:val="28"/>
        </w:rPr>
        <w:t>(</w:t>
      </w:r>
      <w:r w:rsidRPr="00543CEF">
        <w:rPr>
          <w:rFonts w:ascii="Times New Roman" w:eastAsia="Calibri" w:hAnsi="Times New Roman" w:cs="Times New Roman"/>
          <w:sz w:val="28"/>
          <w:szCs w:val="28"/>
        </w:rPr>
        <w:t>1 сезон</w:t>
      </w:r>
      <w:r w:rsidR="00590191">
        <w:rPr>
          <w:rFonts w:ascii="Times New Roman" w:eastAsia="Calibri" w:hAnsi="Times New Roman" w:cs="Times New Roman"/>
          <w:sz w:val="28"/>
          <w:szCs w:val="28"/>
        </w:rPr>
        <w:t>) —</w:t>
      </w:r>
      <w:r w:rsidRPr="00543CEF">
        <w:rPr>
          <w:rFonts w:ascii="Times New Roman" w:eastAsia="Calibri" w:hAnsi="Times New Roman" w:cs="Times New Roman"/>
          <w:sz w:val="28"/>
          <w:szCs w:val="28"/>
        </w:rPr>
        <w:t xml:space="preserve"> «Обязанности пешеходов»</w:t>
      </w:r>
      <w:r w:rsidR="00590191">
        <w:rPr>
          <w:rFonts w:ascii="Times New Roman" w:eastAsia="Calibri" w:hAnsi="Times New Roman" w:cs="Times New Roman"/>
          <w:sz w:val="28"/>
          <w:szCs w:val="28"/>
        </w:rPr>
        <w:t>.</w:t>
      </w:r>
    </w:p>
    <w:p w:rsidR="00BD5DB5" w:rsidRPr="00C8249E" w:rsidRDefault="00BD5DB5" w:rsidP="00BD5DB5">
      <w:pPr>
        <w:spacing w:after="0" w:line="360" w:lineRule="auto"/>
        <w:ind w:firstLine="567"/>
        <w:jc w:val="both"/>
        <w:rPr>
          <w:rFonts w:ascii="Times New Roman" w:eastAsia="Calibri" w:hAnsi="Times New Roman" w:cs="Times New Roman"/>
          <w:b/>
          <w:sz w:val="28"/>
          <w:szCs w:val="28"/>
        </w:rPr>
      </w:pPr>
      <w:r w:rsidRPr="00C8249E">
        <w:rPr>
          <w:rFonts w:ascii="Times New Roman" w:hAnsi="Times New Roman" w:cs="Times New Roman"/>
          <w:noProof/>
          <w:sz w:val="28"/>
          <w:szCs w:val="28"/>
          <w:lang w:eastAsia="ru-RU"/>
        </w:rPr>
        <w:drawing>
          <wp:inline distT="0" distB="0" distL="0" distR="0">
            <wp:extent cx="1419225" cy="1419225"/>
            <wp:effectExtent l="0" t="0" r="9525" b="9525"/>
            <wp:docPr id="51" name="Рисунок 51" descr="http://qrcoder.ru/code/?https%3A%2F%2Fwww.youtube.com%2Fwatch%3Fv%3DqyYMXiD1u3U%26list%3DPL2NS1E8TPxqbLAhtfobF3wTiJLn4BiQlQ%26index%3D30%26t%3D0s&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qrcoder.ru/code/?https%3A%2F%2Fwww.youtube.com%2Fwatch%3Fv%3DqyYMXiD1u3U%26list%3DPL2NS1E8TPxqbLAhtfobF3wTiJLn4BiQlQ%26index%3D30%26t%3D0s&amp;4&amp;0"/>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419225" cy="1419225"/>
                    </a:xfrm>
                    <a:prstGeom prst="rect">
                      <a:avLst/>
                    </a:prstGeom>
                    <a:noFill/>
                    <a:ln>
                      <a:noFill/>
                    </a:ln>
                  </pic:spPr>
                </pic:pic>
              </a:graphicData>
            </a:graphic>
          </wp:inline>
        </w:drawing>
      </w:r>
    </w:p>
    <w:p w:rsidR="00590191" w:rsidRDefault="00BD5DB5" w:rsidP="00BD5DB5">
      <w:pPr>
        <w:spacing w:after="0" w:line="360" w:lineRule="auto"/>
        <w:ind w:firstLine="567"/>
        <w:jc w:val="both"/>
        <w:rPr>
          <w:rFonts w:ascii="Times New Roman" w:hAnsi="Times New Roman" w:cs="Times New Roman"/>
          <w:sz w:val="28"/>
          <w:szCs w:val="28"/>
        </w:rPr>
      </w:pPr>
      <w:r w:rsidRPr="00C8249E">
        <w:rPr>
          <w:rFonts w:ascii="Times New Roman" w:eastAsia="Calibri" w:hAnsi="Times New Roman" w:cs="Times New Roman"/>
          <w:b/>
          <w:sz w:val="28"/>
          <w:szCs w:val="28"/>
        </w:rPr>
        <w:t>Закрепление</w:t>
      </w:r>
    </w:p>
    <w:p w:rsidR="00BD5DB5" w:rsidRPr="00C8249E" w:rsidRDefault="00BD5DB5" w:rsidP="00BD5DB5">
      <w:pPr>
        <w:spacing w:after="0" w:line="360" w:lineRule="auto"/>
        <w:ind w:firstLine="567"/>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Во время закрепления можно провести блиц-опрос. На вопросы преподавателя дети дают однозначные ответы.</w:t>
      </w:r>
    </w:p>
    <w:p w:rsidR="00BD5DB5" w:rsidRDefault="00261FAF" w:rsidP="00261FAF">
      <w:pPr>
        <w:spacing w:after="0" w:line="36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Опрос можно провести </w:t>
      </w:r>
      <w:r w:rsidR="00BD5DB5" w:rsidRPr="00C8249E">
        <w:rPr>
          <w:rFonts w:ascii="Times New Roman" w:eastAsia="Calibri" w:hAnsi="Times New Roman" w:cs="Times New Roman"/>
          <w:sz w:val="28"/>
          <w:szCs w:val="28"/>
        </w:rPr>
        <w:t>в письменном виде</w:t>
      </w:r>
      <w:r w:rsidR="00590191">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 xml:space="preserve"> раздав ребятам карточки. В свободных клеточках обучающ</w:t>
      </w:r>
      <w:r>
        <w:rPr>
          <w:rFonts w:ascii="Times New Roman" w:eastAsia="Calibri" w:hAnsi="Times New Roman" w:cs="Times New Roman"/>
          <w:sz w:val="28"/>
          <w:szCs w:val="28"/>
        </w:rPr>
        <w:t>иеся пишут свой вариант ответа.</w:t>
      </w:r>
    </w:p>
    <w:p w:rsidR="00C0073C" w:rsidRPr="00C8249E" w:rsidRDefault="00C0073C" w:rsidP="00261FAF">
      <w:pPr>
        <w:spacing w:after="0" w:line="360" w:lineRule="auto"/>
        <w:ind w:firstLine="567"/>
        <w:jc w:val="both"/>
        <w:rPr>
          <w:rFonts w:ascii="Times New Roman" w:eastAsia="Calibri" w:hAnsi="Times New Roman" w:cs="Times New Roman"/>
          <w:sz w:val="28"/>
          <w:szCs w:val="28"/>
        </w:rPr>
      </w:pPr>
    </w:p>
    <w:tbl>
      <w:tblPr>
        <w:tblW w:w="9376" w:type="dxa"/>
        <w:tblLook w:val="04A0" w:firstRow="1" w:lastRow="0" w:firstColumn="1" w:lastColumn="0" w:noHBand="0" w:noVBand="1"/>
      </w:tblPr>
      <w:tblGrid>
        <w:gridCol w:w="4678"/>
        <w:gridCol w:w="4698"/>
      </w:tblGrid>
      <w:tr w:rsidR="00BD5DB5" w:rsidRPr="00C8249E" w:rsidTr="00590191">
        <w:tc>
          <w:tcPr>
            <w:tcW w:w="4678" w:type="dxa"/>
          </w:tcPr>
          <w:p w:rsidR="00BD5DB5" w:rsidRPr="00C8249E" w:rsidRDefault="00BD5DB5" w:rsidP="0045633A">
            <w:pPr>
              <w:spacing w:line="360" w:lineRule="auto"/>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Где следует ожидать трамвай, если остановка не оборудована посадочной площадкой?</w:t>
            </w:r>
          </w:p>
        </w:tc>
        <w:tc>
          <w:tcPr>
            <w:tcW w:w="4698" w:type="dxa"/>
          </w:tcPr>
          <w:p w:rsidR="00BD5DB5" w:rsidRPr="00C8249E" w:rsidRDefault="00BD5DB5" w:rsidP="0045633A">
            <w:pPr>
              <w:spacing w:line="360" w:lineRule="auto"/>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Ожидать трамвай, остановка которого не оборудована  посадочной площадкой, нужно только на тротуаре.</w:t>
            </w:r>
          </w:p>
        </w:tc>
      </w:tr>
      <w:tr w:rsidR="00BD5DB5" w:rsidRPr="00C8249E" w:rsidTr="00590191">
        <w:tc>
          <w:tcPr>
            <w:tcW w:w="4678" w:type="dxa"/>
          </w:tcPr>
          <w:p w:rsidR="00BD5DB5" w:rsidRPr="00C8249E" w:rsidRDefault="00BD5DB5" w:rsidP="0045633A">
            <w:pPr>
              <w:spacing w:line="360" w:lineRule="auto"/>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Как должен вести себя пешеход при переходе проезжей части дороги в капюшоне или с зонтиком?</w:t>
            </w:r>
          </w:p>
        </w:tc>
        <w:tc>
          <w:tcPr>
            <w:tcW w:w="4698" w:type="dxa"/>
          </w:tcPr>
          <w:p w:rsidR="00BD5DB5" w:rsidRPr="00C8249E" w:rsidRDefault="00BD5DB5" w:rsidP="0045633A">
            <w:pPr>
              <w:spacing w:line="360" w:lineRule="auto"/>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Зонтик и капюшон куртки закрывают обзор проезжей части и мешают следить за движением автомобилей. Это создает опасность для пешехода. Поэтому перед тем как выйти на пешеходный переход</w:t>
            </w:r>
            <w:r w:rsidR="00590191">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пешеход должен закрыть зонтик и опустить капюшон.</w:t>
            </w:r>
          </w:p>
        </w:tc>
      </w:tr>
      <w:tr w:rsidR="00BD5DB5" w:rsidRPr="00C8249E" w:rsidTr="00590191">
        <w:tc>
          <w:tcPr>
            <w:tcW w:w="4678" w:type="dxa"/>
          </w:tcPr>
          <w:p w:rsidR="00BD5DB5" w:rsidRPr="00C8249E" w:rsidRDefault="00BD5DB5" w:rsidP="0045633A">
            <w:pPr>
              <w:spacing w:line="360" w:lineRule="auto"/>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Представляют ли опасность кусты и деревья, растущие рядом с проезжей частью дороги?</w:t>
            </w:r>
          </w:p>
        </w:tc>
        <w:tc>
          <w:tcPr>
            <w:tcW w:w="4698" w:type="dxa"/>
          </w:tcPr>
          <w:p w:rsidR="00BD5DB5" w:rsidRPr="00C8249E" w:rsidRDefault="00BD5DB5" w:rsidP="0045633A">
            <w:pPr>
              <w:spacing w:line="360" w:lineRule="auto"/>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Да, т.</w:t>
            </w:r>
            <w:r w:rsidR="00590191">
              <w:rPr>
                <w:rFonts w:ascii="Times New Roman" w:eastAsia="Calibri" w:hAnsi="Times New Roman" w:cs="Times New Roman"/>
                <w:sz w:val="28"/>
                <w:szCs w:val="28"/>
              </w:rPr>
              <w:t> </w:t>
            </w:r>
            <w:r w:rsidRPr="00C8249E">
              <w:rPr>
                <w:rFonts w:ascii="Times New Roman" w:eastAsia="Calibri" w:hAnsi="Times New Roman" w:cs="Times New Roman"/>
                <w:sz w:val="28"/>
                <w:szCs w:val="28"/>
              </w:rPr>
              <w:t>к. они могут мешать пешеходу вовремя увидеть приближающийся транспорт, который представляет реальную опасность.</w:t>
            </w:r>
          </w:p>
        </w:tc>
      </w:tr>
      <w:tr w:rsidR="00BD5DB5" w:rsidRPr="00C8249E" w:rsidTr="00590191">
        <w:tc>
          <w:tcPr>
            <w:tcW w:w="4678" w:type="dxa"/>
          </w:tcPr>
          <w:p w:rsidR="00BD5DB5" w:rsidRPr="00C8249E" w:rsidRDefault="00BD5DB5" w:rsidP="0045633A">
            <w:pPr>
              <w:spacing w:line="360" w:lineRule="auto"/>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Что такое «дорожная ловушка»?</w:t>
            </w:r>
          </w:p>
        </w:tc>
        <w:tc>
          <w:tcPr>
            <w:tcW w:w="4698" w:type="dxa"/>
          </w:tcPr>
          <w:p w:rsidR="00BD5DB5" w:rsidRPr="00C8249E" w:rsidRDefault="00590191" w:rsidP="0045633A">
            <w:pPr>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Дорожная ловушка</w:t>
            </w: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 xml:space="preserve"> </w:t>
            </w:r>
            <w:r w:rsidR="00C0073C">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 xml:space="preserve"> это не замеченная опасность.</w:t>
            </w:r>
          </w:p>
        </w:tc>
      </w:tr>
      <w:tr w:rsidR="00BD5DB5" w:rsidRPr="00C8249E" w:rsidTr="00590191">
        <w:tc>
          <w:tcPr>
            <w:tcW w:w="4678" w:type="dxa"/>
          </w:tcPr>
          <w:p w:rsidR="00BD5DB5" w:rsidRPr="00C8249E" w:rsidRDefault="00BD5DB5" w:rsidP="0045633A">
            <w:pPr>
              <w:spacing w:line="360" w:lineRule="auto"/>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Сигналам каких светофоров должны подчиняться пешеходы?</w:t>
            </w:r>
          </w:p>
        </w:tc>
        <w:tc>
          <w:tcPr>
            <w:tcW w:w="4698" w:type="dxa"/>
          </w:tcPr>
          <w:p w:rsidR="00103D40" w:rsidRDefault="00BD5DB5" w:rsidP="0045633A">
            <w:pPr>
              <w:spacing w:line="360" w:lineRule="auto"/>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Пешеходы должны подчиняться сигналам пешеходного светофора.</w:t>
            </w:r>
          </w:p>
          <w:p w:rsidR="00BD5DB5" w:rsidRPr="00C8249E" w:rsidRDefault="00BD5DB5" w:rsidP="0045633A">
            <w:pPr>
              <w:spacing w:line="360" w:lineRule="auto"/>
              <w:jc w:val="both"/>
              <w:rPr>
                <w:rFonts w:ascii="Times New Roman" w:eastAsia="Calibri" w:hAnsi="Times New Roman" w:cs="Times New Roman"/>
                <w:sz w:val="28"/>
                <w:szCs w:val="28"/>
              </w:rPr>
            </w:pPr>
          </w:p>
        </w:tc>
      </w:tr>
    </w:tbl>
    <w:p w:rsidR="00BD5DB5" w:rsidRPr="00C8249E" w:rsidRDefault="00BD5DB5" w:rsidP="00BD5DB5">
      <w:pPr>
        <w:spacing w:after="0" w:line="360" w:lineRule="auto"/>
        <w:ind w:firstLine="567"/>
        <w:jc w:val="both"/>
        <w:rPr>
          <w:rFonts w:ascii="Times New Roman" w:eastAsia="Calibri" w:hAnsi="Times New Roman" w:cs="Times New Roman"/>
          <w:sz w:val="28"/>
          <w:szCs w:val="28"/>
        </w:rPr>
      </w:pPr>
    </w:p>
    <w:p w:rsidR="00BD5DB5" w:rsidRPr="00C8249E" w:rsidRDefault="00BD5DB5" w:rsidP="00BD5DB5">
      <w:pPr>
        <w:spacing w:line="360" w:lineRule="auto"/>
        <w:rPr>
          <w:rFonts w:ascii="Times New Roman" w:hAnsi="Times New Roman" w:cs="Times New Roman"/>
          <w:iCs/>
          <w:sz w:val="28"/>
          <w:szCs w:val="28"/>
        </w:rPr>
      </w:pPr>
    </w:p>
    <w:p w:rsidR="00BD5DB5" w:rsidRPr="00C8249E" w:rsidRDefault="00BD5DB5" w:rsidP="002C1E16">
      <w:pPr>
        <w:jc w:val="center"/>
        <w:rPr>
          <w:rFonts w:ascii="Times New Roman" w:hAnsi="Times New Roman" w:cs="Times New Roman"/>
          <w:iCs/>
          <w:sz w:val="28"/>
          <w:szCs w:val="28"/>
        </w:rPr>
      </w:pPr>
      <w:bookmarkStart w:id="20" w:name="_Toc17709341"/>
      <w:r w:rsidRPr="00C8249E">
        <w:rPr>
          <w:rFonts w:ascii="Times New Roman" w:hAnsi="Times New Roman" w:cs="Times New Roman"/>
          <w:iCs/>
          <w:sz w:val="28"/>
          <w:szCs w:val="28"/>
        </w:rPr>
        <w:t>Сценарий занятия № 7</w:t>
      </w:r>
      <w:bookmarkEnd w:id="20"/>
    </w:p>
    <w:p w:rsidR="00BD5DB5" w:rsidRPr="002C1E16" w:rsidRDefault="00BD5DB5" w:rsidP="006D714C">
      <w:pPr>
        <w:pStyle w:val="20"/>
        <w:spacing w:after="240" w:line="360" w:lineRule="auto"/>
        <w:jc w:val="center"/>
        <w:rPr>
          <w:rFonts w:ascii="Times New Roman" w:hAnsi="Times New Roman" w:cs="Times New Roman"/>
          <w:iCs/>
          <w:color w:val="auto"/>
          <w:sz w:val="28"/>
          <w:szCs w:val="28"/>
        </w:rPr>
      </w:pPr>
      <w:bookmarkStart w:id="21" w:name="_Toc21986558"/>
      <w:r w:rsidRPr="002C1E16">
        <w:rPr>
          <w:rFonts w:ascii="Times New Roman" w:hAnsi="Times New Roman" w:cs="Times New Roman"/>
          <w:b/>
          <w:iCs/>
          <w:color w:val="auto"/>
          <w:sz w:val="28"/>
          <w:szCs w:val="28"/>
        </w:rPr>
        <w:t>Тема:</w:t>
      </w:r>
      <w:r w:rsidRPr="002C1E16">
        <w:rPr>
          <w:rFonts w:ascii="Times New Roman" w:hAnsi="Times New Roman" w:cs="Times New Roman"/>
          <w:iCs/>
          <w:color w:val="auto"/>
          <w:sz w:val="28"/>
          <w:szCs w:val="28"/>
        </w:rPr>
        <w:t xml:space="preserve"> «Правила дорожного движения для пассажиров (личный и маршрутный транспорт)»</w:t>
      </w:r>
      <w:bookmarkEnd w:id="21"/>
    </w:p>
    <w:p w:rsidR="00BD5DB5" w:rsidRPr="006D714C" w:rsidRDefault="00BD5DB5" w:rsidP="006D714C">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Цель:</w:t>
      </w:r>
      <w:r w:rsidR="006D714C">
        <w:rPr>
          <w:rFonts w:ascii="Times New Roman" w:eastAsia="Calibri" w:hAnsi="Times New Roman" w:cs="Times New Roman"/>
          <w:b/>
          <w:sz w:val="28"/>
          <w:szCs w:val="28"/>
        </w:rPr>
        <w:t xml:space="preserve"> </w:t>
      </w:r>
      <w:r w:rsidRPr="00C8249E">
        <w:rPr>
          <w:rFonts w:ascii="Times New Roman" w:eastAsia="Calibri" w:hAnsi="Times New Roman" w:cs="Times New Roman"/>
          <w:sz w:val="28"/>
          <w:szCs w:val="28"/>
        </w:rPr>
        <w:t>формирование у обучающихся знан</w:t>
      </w:r>
      <w:r w:rsidR="00590191">
        <w:rPr>
          <w:rFonts w:ascii="Times New Roman" w:eastAsia="Calibri" w:hAnsi="Times New Roman" w:cs="Times New Roman"/>
          <w:sz w:val="28"/>
          <w:szCs w:val="28"/>
        </w:rPr>
        <w:t>и</w:t>
      </w:r>
      <w:r w:rsidR="002C1E16">
        <w:rPr>
          <w:rFonts w:ascii="Times New Roman" w:eastAsia="Calibri" w:hAnsi="Times New Roman" w:cs="Times New Roman"/>
          <w:sz w:val="28"/>
          <w:szCs w:val="28"/>
        </w:rPr>
        <w:t>й</w:t>
      </w:r>
      <w:r w:rsidRPr="00C8249E">
        <w:rPr>
          <w:rFonts w:ascii="Times New Roman" w:eastAsia="Calibri" w:hAnsi="Times New Roman" w:cs="Times New Roman"/>
          <w:sz w:val="28"/>
          <w:szCs w:val="28"/>
        </w:rPr>
        <w:t xml:space="preserve"> правил дорожного движения для пассажиров транспортных средств.</w:t>
      </w:r>
    </w:p>
    <w:p w:rsidR="00103D40"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Задачи:</w:t>
      </w:r>
    </w:p>
    <w:p w:rsidR="00103D40" w:rsidRDefault="00590191" w:rsidP="00BD5DB5">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рассказать обучающимся младших классов о правилах безопасного поведения в маршрутном транспорте, автомобиле;</w:t>
      </w:r>
    </w:p>
    <w:p w:rsidR="00103D40" w:rsidRDefault="00590191" w:rsidP="00BD5DB5">
      <w:pPr>
        <w:spacing w:after="0" w:line="360" w:lineRule="auto"/>
        <w:ind w:firstLine="851"/>
        <w:jc w:val="both"/>
        <w:rPr>
          <w:rFonts w:ascii="Times New Roman" w:hAnsi="Times New Roman" w:cs="Times New Roman"/>
          <w:sz w:val="28"/>
          <w:szCs w:val="28"/>
        </w:rPr>
      </w:pPr>
      <w:r>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рассказать о правилах дорожного движения для пассажиров транспортных средств;</w:t>
      </w:r>
    </w:p>
    <w:p w:rsidR="00BD5DB5" w:rsidRPr="00C8249E" w:rsidRDefault="00590191" w:rsidP="00BD5DB5">
      <w:pPr>
        <w:spacing w:line="360" w:lineRule="auto"/>
        <w:ind w:firstLine="851"/>
        <w:jc w:val="both"/>
        <w:rPr>
          <w:rFonts w:ascii="Times New Roman" w:eastAsia="Calibri" w:hAnsi="Times New Roman" w:cs="Times New Roman"/>
          <w:b/>
          <w:sz w:val="28"/>
          <w:szCs w:val="28"/>
        </w:rPr>
      </w:pPr>
      <w:r>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научить свободно оперировать понятиями</w:t>
      </w:r>
      <w:r>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маршрутный транспорт</w:t>
      </w: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пассажир</w:t>
      </w: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автокресло</w:t>
      </w: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ремень безопасност</w:t>
      </w:r>
      <w:r>
        <w:rPr>
          <w:rFonts w:ascii="Times New Roman" w:eastAsia="Calibri" w:hAnsi="Times New Roman" w:cs="Times New Roman"/>
          <w:sz w:val="28"/>
          <w:szCs w:val="28"/>
        </w:rPr>
        <w:t>и».</w:t>
      </w:r>
    </w:p>
    <w:p w:rsidR="00BD5DB5" w:rsidRPr="00C8249E" w:rsidRDefault="00BD5DB5" w:rsidP="00BD5DB5">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Рекомендации по материально-техническому обеспечению</w:t>
      </w:r>
    </w:p>
    <w:p w:rsidR="00103D40"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Занятие рекомендуется проводить в тематически оформленном учебном классе.</w:t>
      </w:r>
    </w:p>
    <w:p w:rsidR="00BD5DB5" w:rsidRPr="00C8249E"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Рекомендуется использовать мультимедийное оборудование для демонстрации заставок на экран, презентации «ПДД для пассажиров</w:t>
      </w:r>
      <w:r w:rsidR="00590191">
        <w:rPr>
          <w:rFonts w:ascii="Times New Roman" w:eastAsia="Calibri" w:hAnsi="Times New Roman" w:cs="Times New Roman"/>
          <w:sz w:val="28"/>
          <w:szCs w:val="28"/>
        </w:rPr>
        <w:t>».</w:t>
      </w:r>
    </w:p>
    <w:p w:rsidR="00103D40" w:rsidRDefault="00BD5DB5" w:rsidP="00BD5DB5">
      <w:pPr>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При подготовке к занятию необходимо распечатать карточки со знаками дорожного движения, в числе которых зн</w:t>
      </w:r>
      <w:r w:rsidR="002C1E16">
        <w:rPr>
          <w:rFonts w:ascii="Times New Roman" w:eastAsia="Calibri" w:hAnsi="Times New Roman" w:cs="Times New Roman"/>
          <w:sz w:val="28"/>
          <w:szCs w:val="28"/>
        </w:rPr>
        <w:t xml:space="preserve">аки: «Место остановки автобуса </w:t>
      </w:r>
      <w:r w:rsidRPr="00C8249E">
        <w:rPr>
          <w:rFonts w:ascii="Times New Roman" w:eastAsia="Calibri" w:hAnsi="Times New Roman" w:cs="Times New Roman"/>
          <w:sz w:val="28"/>
          <w:szCs w:val="28"/>
        </w:rPr>
        <w:t>и (или) троллейбуса» и «Место остановки трамвая»; распечатать карточки с изображением маршрутных транспортных средств на остановках, распечатать для каждого обучающегося макеты раскрасок и заданий.</w:t>
      </w:r>
    </w:p>
    <w:p w:rsidR="00103D40"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Ход занятия</w:t>
      </w:r>
    </w:p>
    <w:p w:rsidR="0063429F" w:rsidRPr="0063429F" w:rsidRDefault="00543CEF" w:rsidP="00BD5DB5">
      <w:pPr>
        <w:spacing w:after="0" w:line="360" w:lineRule="auto"/>
        <w:ind w:firstLine="851"/>
        <w:jc w:val="both"/>
        <w:rPr>
          <w:rFonts w:ascii="Times New Roman" w:eastAsia="Calibri" w:hAnsi="Times New Roman" w:cs="Times New Roman"/>
          <w:sz w:val="28"/>
          <w:szCs w:val="28"/>
          <w:u w:val="single"/>
        </w:rPr>
      </w:pPr>
      <w:r w:rsidRPr="00543CEF">
        <w:rPr>
          <w:rFonts w:ascii="Times New Roman" w:eastAsia="Calibri" w:hAnsi="Times New Roman" w:cs="Times New Roman"/>
          <w:sz w:val="28"/>
          <w:szCs w:val="28"/>
          <w:u w:val="single"/>
        </w:rPr>
        <w:t>Педагог:</w:t>
      </w:r>
    </w:p>
    <w:p w:rsidR="00103D40" w:rsidRDefault="0063429F" w:rsidP="00BD5DB5">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Ребята, эта тема включает в себя правила безопасного поведения на остановках маршрутного транспорта</w:t>
      </w:r>
      <w:r w:rsidR="002C1E16">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 xml:space="preserve"> во время посадки в транспорт, при поездках в н</w:t>
      </w:r>
      <w:r>
        <w:rPr>
          <w:rFonts w:ascii="Times New Roman" w:eastAsia="Calibri" w:hAnsi="Times New Roman" w:cs="Times New Roman"/>
          <w:sz w:val="28"/>
          <w:szCs w:val="28"/>
        </w:rPr>
        <w:t>е</w:t>
      </w:r>
      <w:r w:rsidR="00BD5DB5" w:rsidRPr="00C8249E">
        <w:rPr>
          <w:rFonts w:ascii="Times New Roman" w:eastAsia="Calibri" w:hAnsi="Times New Roman" w:cs="Times New Roman"/>
          <w:sz w:val="28"/>
          <w:szCs w:val="28"/>
        </w:rPr>
        <w:t>м и при высадке из него.</w:t>
      </w:r>
    </w:p>
    <w:p w:rsidR="00BD5DB5" w:rsidRPr="00C8249E" w:rsidRDefault="002C1E16" w:rsidP="00BD5DB5">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П</w:t>
      </w:r>
      <w:r w:rsidR="00BD5DB5" w:rsidRPr="00C8249E">
        <w:rPr>
          <w:rFonts w:ascii="Times New Roman" w:eastAsia="Calibri" w:hAnsi="Times New Roman" w:cs="Times New Roman"/>
          <w:sz w:val="28"/>
          <w:szCs w:val="28"/>
        </w:rPr>
        <w:t>режде чем стать пассажиром, каждый из нас является пешеходом и по окончании поездки снова становится пешеходом. От пешехода требуется ог</w:t>
      </w:r>
      <w:r>
        <w:rPr>
          <w:rFonts w:ascii="Times New Roman" w:eastAsia="Calibri" w:hAnsi="Times New Roman" w:cs="Times New Roman"/>
          <w:sz w:val="28"/>
          <w:szCs w:val="28"/>
        </w:rPr>
        <w:t xml:space="preserve">ромное внимание именно по пути </w:t>
      </w:r>
      <w:r w:rsidR="00BD5DB5" w:rsidRPr="00C8249E">
        <w:rPr>
          <w:rFonts w:ascii="Times New Roman" w:eastAsia="Calibri" w:hAnsi="Times New Roman" w:cs="Times New Roman"/>
          <w:sz w:val="28"/>
          <w:szCs w:val="28"/>
        </w:rPr>
        <w:t>на посадку в транспорт и после высадки из него, так как это связано с пересечением проезжей части дороги.</w:t>
      </w:r>
    </w:p>
    <w:p w:rsidR="007864B7" w:rsidRDefault="007864B7" w:rsidP="00BD5DB5">
      <w:pPr>
        <w:spacing w:after="0" w:line="360" w:lineRule="auto"/>
        <w:ind w:firstLine="851"/>
        <w:jc w:val="both"/>
        <w:rPr>
          <w:rFonts w:ascii="Times New Roman" w:eastAsia="Calibri" w:hAnsi="Times New Roman" w:cs="Times New Roman"/>
          <w:sz w:val="28"/>
          <w:szCs w:val="28"/>
        </w:rPr>
      </w:pPr>
    </w:p>
    <w:p w:rsidR="00BD5DB5" w:rsidRPr="00C8249E"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Педагог выясняет, понимают ли дети значение термина «маршрутный транспорт». К маршрутному транспорту относятся транспортные средства общего пользования (автобус, трамвай, троллейбус), предназначенные для перевозки по дорогам людей и движущиеся по установленному маршруту с обозначенными местами остановок.</w:t>
      </w:r>
    </w:p>
    <w:p w:rsidR="00103D40"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Обучающимся предлагается из предложенного набора знаков выбрать те, которые обозначают места остановки маршрутного транспорта. Это знаки «Место остановки автобуса и (или) троллейбуса»</w:t>
      </w:r>
      <w:r w:rsidRPr="00C8249E">
        <w:rPr>
          <w:rFonts w:ascii="Times New Roman" w:hAnsi="Times New Roman" w:cs="Times New Roman"/>
          <w:noProof/>
          <w:sz w:val="28"/>
          <w:szCs w:val="28"/>
          <w:lang w:eastAsia="ru-RU"/>
        </w:rPr>
        <w:t xml:space="preserve"> </w:t>
      </w:r>
      <w:r w:rsidRPr="00C8249E">
        <w:rPr>
          <w:rFonts w:ascii="Times New Roman" w:hAnsi="Times New Roman" w:cs="Times New Roman"/>
          <w:noProof/>
          <w:sz w:val="28"/>
          <w:szCs w:val="28"/>
          <w:lang w:eastAsia="ru-RU"/>
        </w:rPr>
        <w:drawing>
          <wp:inline distT="0" distB="0" distL="0" distR="0">
            <wp:extent cx="448934" cy="600075"/>
            <wp:effectExtent l="0" t="0" r="8890" b="0"/>
            <wp:docPr id="3" name="Рисунок 2" descr="https://avatars.mds.yandex.net/get-pdb/872807/310420e0-132f-4d88-b17e-364fd1c143e4/s1200?webp=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vatars.mds.yandex.net/get-pdb/872807/310420e0-132f-4d88-b17e-364fd1c143e4/s1200?webp=false"/>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448857" cy="599972"/>
                    </a:xfrm>
                    <a:prstGeom prst="rect">
                      <a:avLst/>
                    </a:prstGeom>
                    <a:noFill/>
                    <a:ln>
                      <a:noFill/>
                    </a:ln>
                  </pic:spPr>
                </pic:pic>
              </a:graphicData>
            </a:graphic>
          </wp:inline>
        </w:drawing>
      </w:r>
      <w:r w:rsidRPr="00C8249E">
        <w:rPr>
          <w:rFonts w:ascii="Times New Roman" w:eastAsia="Calibri" w:hAnsi="Times New Roman" w:cs="Times New Roman"/>
          <w:sz w:val="28"/>
          <w:szCs w:val="28"/>
        </w:rPr>
        <w:t xml:space="preserve"> и  «Место остановки трамвая»</w:t>
      </w:r>
      <w:r w:rsidRPr="00C8249E">
        <w:rPr>
          <w:rFonts w:ascii="Times New Roman" w:hAnsi="Times New Roman" w:cs="Times New Roman"/>
          <w:noProof/>
          <w:sz w:val="28"/>
          <w:szCs w:val="28"/>
          <w:lang w:eastAsia="ru-RU"/>
        </w:rPr>
        <w:t xml:space="preserve"> </w:t>
      </w:r>
      <w:r w:rsidRPr="00C8249E">
        <w:rPr>
          <w:rFonts w:ascii="Times New Roman" w:hAnsi="Times New Roman" w:cs="Times New Roman"/>
          <w:noProof/>
          <w:sz w:val="28"/>
          <w:szCs w:val="28"/>
          <w:lang w:eastAsia="ru-RU"/>
        </w:rPr>
        <w:drawing>
          <wp:inline distT="0" distB="0" distL="0" distR="0">
            <wp:extent cx="523875" cy="714375"/>
            <wp:effectExtent l="0" t="0" r="9525" b="9525"/>
            <wp:docPr id="4" name="Рисунок 3" descr="http://shkola.ostriv.in.ua/images/publications/4/5094/content/5_4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hkola.ostriv.in.ua/images/publications/4/5094/content/5_42.gif"/>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b="14595"/>
                    <a:stretch/>
                  </pic:blipFill>
                  <pic:spPr bwMode="auto">
                    <a:xfrm>
                      <a:off x="0" y="0"/>
                      <a:ext cx="523875" cy="714375"/>
                    </a:xfrm>
                    <a:prstGeom prst="rect">
                      <a:avLst/>
                    </a:prstGeom>
                    <a:noFill/>
                    <a:ln>
                      <a:noFill/>
                    </a:ln>
                    <a:extLst>
                      <a:ext uri="{53640926-AAD7-44D8-BBD7-CCE9431645EC}">
                        <a14:shadowObscured xmlns:a14="http://schemas.microsoft.com/office/drawing/2010/main"/>
                      </a:ext>
                    </a:extLst>
                  </pic:spPr>
                </pic:pic>
              </a:graphicData>
            </a:graphic>
          </wp:inline>
        </w:drawing>
      </w:r>
      <w:r w:rsidRPr="00C8249E">
        <w:rPr>
          <w:rFonts w:ascii="Times New Roman" w:eastAsia="Calibri" w:hAnsi="Times New Roman" w:cs="Times New Roman"/>
          <w:sz w:val="28"/>
          <w:szCs w:val="28"/>
        </w:rPr>
        <w:t>.</w:t>
      </w:r>
    </w:p>
    <w:p w:rsidR="007864B7" w:rsidRDefault="007864B7" w:rsidP="00BD5DB5">
      <w:pPr>
        <w:tabs>
          <w:tab w:val="left" w:pos="1134"/>
        </w:tabs>
        <w:spacing w:after="0" w:line="360" w:lineRule="auto"/>
        <w:ind w:firstLine="851"/>
        <w:jc w:val="both"/>
        <w:rPr>
          <w:rFonts w:ascii="Times New Roman" w:eastAsia="Calibri" w:hAnsi="Times New Roman" w:cs="Times New Roman"/>
          <w:sz w:val="28"/>
          <w:szCs w:val="28"/>
        </w:rPr>
      </w:pPr>
    </w:p>
    <w:p w:rsidR="00BD5DB5" w:rsidRDefault="007864B7" w:rsidP="00BD5DB5">
      <w:pPr>
        <w:tabs>
          <w:tab w:val="left" w:pos="1134"/>
        </w:tabs>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Ребята, вы правильно выбрали знаки</w:t>
      </w: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 xml:space="preserve"> и сейчас мы рассмотрим правила поведения будущих пассажиров на трамвайных остановках, расположенных возле трамвайных путей посередине проезжей части, </w:t>
      </w:r>
      <w:r>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на так называемых посадочных площадках.</w:t>
      </w:r>
    </w:p>
    <w:p w:rsidR="007864B7" w:rsidRPr="00C8249E" w:rsidRDefault="007864B7" w:rsidP="00BD5DB5">
      <w:pPr>
        <w:tabs>
          <w:tab w:val="left" w:pos="1134"/>
        </w:tabs>
        <w:spacing w:after="0" w:line="360" w:lineRule="auto"/>
        <w:ind w:firstLine="851"/>
        <w:jc w:val="both"/>
        <w:rPr>
          <w:rFonts w:ascii="Times New Roman" w:eastAsia="Calibri" w:hAnsi="Times New Roman" w:cs="Times New Roman"/>
          <w:sz w:val="28"/>
          <w:szCs w:val="28"/>
        </w:rPr>
      </w:pPr>
    </w:p>
    <w:p w:rsidR="00BD5DB5" w:rsidRPr="00C8249E" w:rsidRDefault="00BD5DB5" w:rsidP="00BD5DB5">
      <w:pPr>
        <w:tabs>
          <w:tab w:val="left" w:pos="1134"/>
        </w:tabs>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Педагог логически подводит детей к вывод</w:t>
      </w:r>
      <w:r w:rsidR="007864B7">
        <w:rPr>
          <w:rFonts w:ascii="Times New Roman" w:eastAsia="Calibri" w:hAnsi="Times New Roman" w:cs="Times New Roman"/>
          <w:sz w:val="28"/>
          <w:szCs w:val="28"/>
        </w:rPr>
        <w:t>ам</w:t>
      </w:r>
      <w:r w:rsidRPr="00C8249E">
        <w:rPr>
          <w:rFonts w:ascii="Times New Roman" w:eastAsia="Calibri" w:hAnsi="Times New Roman" w:cs="Times New Roman"/>
          <w:sz w:val="28"/>
          <w:szCs w:val="28"/>
        </w:rPr>
        <w:t>:</w:t>
      </w:r>
    </w:p>
    <w:p w:rsidR="00BD5DB5" w:rsidRPr="00C8249E" w:rsidRDefault="00BD5DB5" w:rsidP="00BD5DB5">
      <w:pPr>
        <w:pStyle w:val="a6"/>
        <w:numPr>
          <w:ilvl w:val="0"/>
          <w:numId w:val="6"/>
        </w:numPr>
        <w:tabs>
          <w:tab w:val="left" w:pos="1134"/>
        </w:tabs>
        <w:spacing w:after="0" w:line="360" w:lineRule="auto"/>
        <w:ind w:left="0"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ожидать маршрутный транспорт надо на обозначенных знаками остановках;</w:t>
      </w:r>
    </w:p>
    <w:p w:rsidR="00BD5DB5" w:rsidRPr="00C8249E" w:rsidRDefault="00BD5DB5" w:rsidP="00BD5DB5">
      <w:pPr>
        <w:pStyle w:val="a6"/>
        <w:numPr>
          <w:ilvl w:val="0"/>
          <w:numId w:val="6"/>
        </w:numPr>
        <w:tabs>
          <w:tab w:val="left" w:pos="1134"/>
        </w:tabs>
        <w:spacing w:after="0" w:line="360" w:lineRule="auto"/>
        <w:ind w:left="0"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во время ожидания нельзя стоять на поребрике (бордюре), спиной к проезжей части или трамвайным путям, выходить на проезжую часть или на трамвайные пути;</w:t>
      </w:r>
    </w:p>
    <w:p w:rsidR="00BD5DB5" w:rsidRPr="00C8249E" w:rsidRDefault="00BD5DB5" w:rsidP="00BD5DB5">
      <w:pPr>
        <w:pStyle w:val="a6"/>
        <w:numPr>
          <w:ilvl w:val="0"/>
          <w:numId w:val="6"/>
        </w:numPr>
        <w:tabs>
          <w:tab w:val="left" w:pos="1134"/>
        </w:tabs>
        <w:spacing w:after="0" w:line="360" w:lineRule="auto"/>
        <w:ind w:left="0"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если посадочная площадка имеет ограждение, нельзя перелезать через него, садиться на него;</w:t>
      </w:r>
    </w:p>
    <w:p w:rsidR="00103D40" w:rsidRDefault="002C1E16" w:rsidP="00BD5DB5">
      <w:pPr>
        <w:pStyle w:val="a6"/>
        <w:numPr>
          <w:ilvl w:val="0"/>
          <w:numId w:val="6"/>
        </w:numPr>
        <w:tabs>
          <w:tab w:val="left" w:pos="1134"/>
        </w:tabs>
        <w:spacing w:after="0" w:line="360" w:lineRule="auto"/>
        <w:ind w:left="0"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на остановке транспорта </w:t>
      </w:r>
      <w:r w:rsidR="00BD5DB5" w:rsidRPr="00C8249E">
        <w:rPr>
          <w:rFonts w:ascii="Times New Roman" w:eastAsia="Calibri" w:hAnsi="Times New Roman" w:cs="Times New Roman"/>
          <w:sz w:val="28"/>
          <w:szCs w:val="28"/>
        </w:rPr>
        <w:t>надо вести себя спокойно, не мешая другим людям;</w:t>
      </w:r>
    </w:p>
    <w:p w:rsidR="00BD5DB5" w:rsidRPr="00C8249E" w:rsidRDefault="00BD5DB5" w:rsidP="00BD5DB5">
      <w:pPr>
        <w:pStyle w:val="a6"/>
        <w:numPr>
          <w:ilvl w:val="0"/>
          <w:numId w:val="6"/>
        </w:numPr>
        <w:tabs>
          <w:tab w:val="left" w:pos="1134"/>
        </w:tabs>
        <w:spacing w:after="0" w:line="360" w:lineRule="auto"/>
        <w:ind w:left="0"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при посадке/высадке преимущество имеют пассажиры, выходящие из маршрутного транспорта.</w:t>
      </w:r>
    </w:p>
    <w:p w:rsidR="00103D40" w:rsidRDefault="00BD5DB5" w:rsidP="00BD5DB5">
      <w:pPr>
        <w:tabs>
          <w:tab w:val="left" w:pos="1134"/>
        </w:tabs>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Педагог, обсуждая вопрос о посадке/высадке и поведении в салоне маршрутного транспорта, акцент делает на безопасность поведения.</w:t>
      </w:r>
    </w:p>
    <w:p w:rsidR="00BD5DB5" w:rsidRPr="00C8249E" w:rsidRDefault="00BD5DB5" w:rsidP="00BD5DB5">
      <w:pPr>
        <w:tabs>
          <w:tab w:val="left" w:pos="1134"/>
        </w:tabs>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Безопасность пассажиров обеспечивают следующие их действия:</w:t>
      </w:r>
    </w:p>
    <w:p w:rsidR="00BD5DB5" w:rsidRPr="00C8249E" w:rsidRDefault="00BD5DB5" w:rsidP="00BD5DB5">
      <w:pPr>
        <w:pStyle w:val="a6"/>
        <w:numPr>
          <w:ilvl w:val="0"/>
          <w:numId w:val="7"/>
        </w:numPr>
        <w:tabs>
          <w:tab w:val="left" w:pos="1134"/>
        </w:tabs>
        <w:spacing w:after="0" w:line="360" w:lineRule="auto"/>
        <w:ind w:left="0"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вход или выход осуществляется только при полной остановке транспортного средства;</w:t>
      </w:r>
    </w:p>
    <w:p w:rsidR="00BD5DB5" w:rsidRPr="00C8249E" w:rsidRDefault="00BD5DB5" w:rsidP="00BD5DB5">
      <w:pPr>
        <w:pStyle w:val="a6"/>
        <w:numPr>
          <w:ilvl w:val="0"/>
          <w:numId w:val="7"/>
        </w:numPr>
        <w:tabs>
          <w:tab w:val="left" w:pos="1134"/>
        </w:tabs>
        <w:spacing w:after="0" w:line="360" w:lineRule="auto"/>
        <w:ind w:left="0"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входить или выходить надо по очереди, не толкаясь, спокойно;</w:t>
      </w:r>
    </w:p>
    <w:p w:rsidR="00BD5DB5" w:rsidRPr="00C8249E" w:rsidRDefault="00BD5DB5" w:rsidP="00BD5DB5">
      <w:pPr>
        <w:pStyle w:val="a6"/>
        <w:numPr>
          <w:ilvl w:val="0"/>
          <w:numId w:val="7"/>
        </w:numPr>
        <w:tabs>
          <w:tab w:val="left" w:pos="1134"/>
        </w:tabs>
        <w:spacing w:after="0" w:line="360" w:lineRule="auto"/>
        <w:ind w:left="0"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если трамвайная остановка находится на тротуаре, то перед тем как направиться к трамваю</w:t>
      </w:r>
      <w:r w:rsidR="007864B7">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пассажир должен посмотреть налево и убедиться в безопасности, при выходе из трамвая в аналогичной ситуации, прежде чем двинуться к тротуару, пассажир должен посмотреть направо и также убедиться в безопасности;</w:t>
      </w:r>
    </w:p>
    <w:p w:rsidR="00BD5DB5" w:rsidRPr="00C8249E" w:rsidRDefault="00BD5DB5" w:rsidP="00BD5DB5">
      <w:pPr>
        <w:pStyle w:val="a6"/>
        <w:numPr>
          <w:ilvl w:val="0"/>
          <w:numId w:val="7"/>
        </w:numPr>
        <w:tabs>
          <w:tab w:val="left" w:pos="1134"/>
        </w:tabs>
        <w:spacing w:after="0" w:line="360" w:lineRule="auto"/>
        <w:ind w:left="0"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в салоне во время движения надо держаться за поручни (если пассажир едет стоя);</w:t>
      </w:r>
    </w:p>
    <w:p w:rsidR="00BD5DB5" w:rsidRPr="00C8249E" w:rsidRDefault="00BD5DB5" w:rsidP="00BD5DB5">
      <w:pPr>
        <w:pStyle w:val="a6"/>
        <w:numPr>
          <w:ilvl w:val="0"/>
          <w:numId w:val="7"/>
        </w:numPr>
        <w:tabs>
          <w:tab w:val="left" w:pos="1134"/>
        </w:tabs>
        <w:spacing w:after="0" w:line="360" w:lineRule="auto"/>
        <w:ind w:left="0"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к выходу</w:t>
      </w:r>
      <w:r w:rsidR="002C1E16">
        <w:rPr>
          <w:rFonts w:ascii="Times New Roman" w:eastAsia="Calibri" w:hAnsi="Times New Roman" w:cs="Times New Roman"/>
          <w:sz w:val="28"/>
          <w:szCs w:val="28"/>
        </w:rPr>
        <w:t xml:space="preserve"> надо готовиться заранее</w:t>
      </w:r>
      <w:r w:rsidRPr="00C8249E">
        <w:rPr>
          <w:rFonts w:ascii="Times New Roman" w:eastAsia="Calibri" w:hAnsi="Times New Roman" w:cs="Times New Roman"/>
          <w:sz w:val="28"/>
          <w:szCs w:val="28"/>
        </w:rPr>
        <w:t>.</w:t>
      </w:r>
    </w:p>
    <w:p w:rsidR="00BD5DB5" w:rsidRPr="00C8249E" w:rsidRDefault="00212135" w:rsidP="00EA3DE5">
      <w:pPr>
        <w:spacing w:after="0" w:line="360" w:lineRule="auto"/>
        <w:jc w:val="center"/>
        <w:rPr>
          <w:rFonts w:ascii="Times New Roman" w:eastAsia="Calibri" w:hAnsi="Times New Roman" w:cs="Times New Roman"/>
          <w:sz w:val="28"/>
          <w:szCs w:val="28"/>
        </w:rPr>
      </w:pPr>
      <w:r>
        <w:rPr>
          <w:rFonts w:ascii="Times New Roman" w:hAnsi="Times New Roman" w:cs="Times New Roman"/>
          <w:noProof/>
          <w:sz w:val="28"/>
          <w:szCs w:val="28"/>
          <w:lang w:eastAsia="ru-RU"/>
        </w:rPr>
        <w:drawing>
          <wp:inline distT="0" distB="0" distL="0" distR="0" wp14:anchorId="2600E372">
            <wp:extent cx="4619625" cy="3219450"/>
            <wp:effectExtent l="0" t="0" r="0" b="0"/>
            <wp:docPr id="35" name="Рисунок 11" descr="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с"/>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4619625" cy="3219450"/>
                    </a:xfrm>
                    <a:prstGeom prst="rect">
                      <a:avLst/>
                    </a:prstGeom>
                    <a:noFill/>
                    <a:ln>
                      <a:noFill/>
                    </a:ln>
                  </pic:spPr>
                </pic:pic>
              </a:graphicData>
            </a:graphic>
          </wp:inline>
        </w:drawing>
      </w:r>
    </w:p>
    <w:p w:rsidR="00103D40" w:rsidRDefault="00BD5DB5" w:rsidP="00BE4C70">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Переход проезжей части после выхода из автобуса</w:t>
      </w:r>
    </w:p>
    <w:p w:rsidR="007864B7" w:rsidRDefault="007864B7" w:rsidP="00BE4C70">
      <w:pPr>
        <w:spacing w:after="0" w:line="360" w:lineRule="auto"/>
        <w:ind w:firstLine="851"/>
        <w:jc w:val="both"/>
        <w:rPr>
          <w:rFonts w:ascii="Times New Roman" w:eastAsia="Calibri" w:hAnsi="Times New Roman" w:cs="Times New Roman"/>
          <w:sz w:val="28"/>
          <w:szCs w:val="28"/>
        </w:rPr>
      </w:pPr>
    </w:p>
    <w:p w:rsidR="00BD5DB5" w:rsidRPr="00C8249E" w:rsidRDefault="007864B7" w:rsidP="00BE4C70">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Ребята, давайте вместе рассмотрим действия пассажиров, которым надо после выхода из маршрутного транспорта перейти на противоположную сторону проезжей части дороги</w:t>
      </w:r>
      <w:r>
        <w:rPr>
          <w:rFonts w:ascii="Times New Roman" w:eastAsia="Calibri" w:hAnsi="Times New Roman" w:cs="Times New Roman"/>
          <w:sz w:val="28"/>
          <w:szCs w:val="28"/>
        </w:rPr>
        <w:t>.</w:t>
      </w:r>
    </w:p>
    <w:p w:rsidR="004359B2" w:rsidRDefault="00212135">
      <w:pPr>
        <w:pStyle w:val="a6"/>
        <w:spacing w:after="0" w:line="360" w:lineRule="auto"/>
        <w:ind w:left="1920"/>
        <w:jc w:val="both"/>
        <w:rPr>
          <w:rFonts w:ascii="Times New Roman" w:eastAsia="Calibri" w:hAnsi="Times New Roman" w:cs="Times New Roman"/>
          <w:sz w:val="28"/>
          <w:szCs w:val="28"/>
        </w:rPr>
      </w:pPr>
      <w:r>
        <w:rPr>
          <w:noProof/>
          <w:lang w:eastAsia="ru-RU"/>
        </w:rPr>
        <w:drawing>
          <wp:anchor distT="0" distB="0" distL="114300" distR="114300" simplePos="0" relativeHeight="251707392" behindDoc="0" locked="0" layoutInCell="1" allowOverlap="1" wp14:anchorId="0494E6F6">
            <wp:simplePos x="0" y="0"/>
            <wp:positionH relativeFrom="column">
              <wp:posOffset>-116840</wp:posOffset>
            </wp:positionH>
            <wp:positionV relativeFrom="paragraph">
              <wp:posOffset>0</wp:posOffset>
            </wp:positionV>
            <wp:extent cx="3133725" cy="2209800"/>
            <wp:effectExtent l="0" t="0" r="0" b="0"/>
            <wp:wrapSquare wrapText="bothSides"/>
            <wp:docPr id="48" name="Рисунок 48" descr="IMG_3811-26-08-19-1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IMG_3811-26-08-19-11-26"/>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133725" cy="2209800"/>
                    </a:xfrm>
                    <a:prstGeom prst="rect">
                      <a:avLst/>
                    </a:prstGeom>
                    <a:noFill/>
                  </pic:spPr>
                </pic:pic>
              </a:graphicData>
            </a:graphic>
            <wp14:sizeRelH relativeFrom="page">
              <wp14:pctWidth>0</wp14:pctWidth>
            </wp14:sizeRelH>
            <wp14:sizeRelV relativeFrom="page">
              <wp14:pctHeight>0</wp14:pctHeight>
            </wp14:sizeRelV>
          </wp:anchor>
        </w:drawing>
      </w:r>
      <w:r w:rsidR="00BD5DB5" w:rsidRPr="00C8249E">
        <w:rPr>
          <w:rFonts w:ascii="Times New Roman" w:eastAsia="Calibri" w:hAnsi="Times New Roman" w:cs="Times New Roman"/>
          <w:sz w:val="28"/>
          <w:szCs w:val="28"/>
        </w:rPr>
        <w:t xml:space="preserve">После выхода из троллейбуса или автобуса надо подойти к ближайшему пешеходному переходу и, соблюдая </w:t>
      </w:r>
      <w:r w:rsidR="00C37981" w:rsidRPr="00C8249E">
        <w:rPr>
          <w:rFonts w:ascii="Times New Roman" w:eastAsia="Calibri" w:hAnsi="Times New Roman" w:cs="Times New Roman"/>
          <w:sz w:val="28"/>
          <w:szCs w:val="28"/>
        </w:rPr>
        <w:t xml:space="preserve">уже </w:t>
      </w:r>
      <w:r w:rsidR="00BD5DB5" w:rsidRPr="00C8249E">
        <w:rPr>
          <w:rFonts w:ascii="Times New Roman" w:eastAsia="Calibri" w:hAnsi="Times New Roman" w:cs="Times New Roman"/>
          <w:sz w:val="28"/>
          <w:szCs w:val="28"/>
        </w:rPr>
        <w:t>известные вам меры безопасности, перейти проезжую часть.</w:t>
      </w:r>
    </w:p>
    <w:p w:rsidR="004359B2" w:rsidRDefault="00C37981">
      <w:pPr>
        <w:tabs>
          <w:tab w:val="left" w:pos="1504"/>
        </w:tabs>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p>
    <w:p w:rsidR="00C37981" w:rsidRDefault="00BD5DB5" w:rsidP="00BE4C70">
      <w:pPr>
        <w:spacing w:after="0" w:line="360" w:lineRule="auto"/>
        <w:ind w:firstLine="851"/>
        <w:jc w:val="both"/>
        <w:rPr>
          <w:rFonts w:ascii="Times New Roman" w:eastAsia="Calibri" w:hAnsi="Times New Roman" w:cs="Times New Roman"/>
          <w:sz w:val="28"/>
          <w:szCs w:val="28"/>
        </w:rPr>
      </w:pPr>
      <w:r w:rsidRPr="00BE4C70">
        <w:rPr>
          <w:rFonts w:ascii="Times New Roman" w:eastAsia="Calibri" w:hAnsi="Times New Roman" w:cs="Times New Roman"/>
          <w:sz w:val="28"/>
          <w:szCs w:val="28"/>
        </w:rPr>
        <w:t xml:space="preserve">Если в зоне видимости пешеходного перехода нет, выйдя из автобуса или троллейбуса, надо дождаться, когда он отъедет от остановки, освободив тем самым обзор проезжей части, а дальше, убедившись в безопасности перехода, пересечь </w:t>
      </w:r>
      <w:r w:rsidR="00EA3DE5">
        <w:rPr>
          <w:rFonts w:ascii="Times New Roman" w:eastAsia="Calibri" w:hAnsi="Times New Roman" w:cs="Times New Roman"/>
          <w:sz w:val="28"/>
          <w:szCs w:val="28"/>
        </w:rPr>
        <w:t>п</w:t>
      </w:r>
      <w:r w:rsidRPr="00BE4C70">
        <w:rPr>
          <w:rFonts w:ascii="Times New Roman" w:eastAsia="Calibri" w:hAnsi="Times New Roman" w:cs="Times New Roman"/>
          <w:sz w:val="28"/>
          <w:szCs w:val="28"/>
        </w:rPr>
        <w:t>роезжую часть под прямым углом.</w:t>
      </w:r>
    </w:p>
    <w:p w:rsidR="00BD5DB5" w:rsidRPr="00BE4C70" w:rsidRDefault="00212135" w:rsidP="00BE4C70">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drawing>
          <wp:inline distT="0" distB="0" distL="0" distR="0" wp14:anchorId="5B244DF8">
            <wp:extent cx="3857625" cy="2714625"/>
            <wp:effectExtent l="0" t="0" r="0" b="0"/>
            <wp:docPr id="34" name="Рисунок 12" descr="IMG_3810-26-08-19-1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G_3810-26-08-19-11-26"/>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857625" cy="2714625"/>
                    </a:xfrm>
                    <a:prstGeom prst="rect">
                      <a:avLst/>
                    </a:prstGeom>
                    <a:noFill/>
                    <a:ln>
                      <a:noFill/>
                    </a:ln>
                  </pic:spPr>
                </pic:pic>
              </a:graphicData>
            </a:graphic>
          </wp:inline>
        </w:drawing>
      </w:r>
    </w:p>
    <w:p w:rsidR="00BD5DB5" w:rsidRPr="00C8249E" w:rsidRDefault="00BD5DB5" w:rsidP="00BE4C70">
      <w:pPr>
        <w:pStyle w:val="a6"/>
        <w:tabs>
          <w:tab w:val="left" w:pos="1134"/>
        </w:tabs>
        <w:spacing w:after="0" w:line="360" w:lineRule="auto"/>
        <w:ind w:left="0"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Если пассажир выходит из трамвая, и рядом нет посадочной площадки, он сначала, соблюдая меры безопасности, проходит на ближайший тротуар.</w:t>
      </w:r>
    </w:p>
    <w:p w:rsidR="00BD5DB5" w:rsidRPr="00C8249E" w:rsidRDefault="00BD5DB5" w:rsidP="00BE4C70">
      <w:pPr>
        <w:pStyle w:val="a6"/>
        <w:tabs>
          <w:tab w:val="left" w:pos="1134"/>
        </w:tabs>
        <w:spacing w:after="0" w:line="360" w:lineRule="auto"/>
        <w:ind w:left="0"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На тротуаре пассажир ждет отъезда трамвая от остановки, а после этого переходит проезжую часть по пешеходному переходу, а если такового нет в зоне видимости, то под прямым углом к проезжей части, помня о правилах безопасности. </w:t>
      </w:r>
      <w:r w:rsidRPr="00C8249E">
        <w:rPr>
          <w:rFonts w:ascii="Times New Roman" w:eastAsia="Calibri" w:hAnsi="Times New Roman" w:cs="Times New Roman"/>
          <w:i/>
          <w:sz w:val="28"/>
          <w:szCs w:val="28"/>
        </w:rPr>
        <w:t>(Правила безопасности при переходе проезжей части дети должны были усвоить на предыдущем занятии</w:t>
      </w:r>
      <w:r w:rsidR="004C7C4A">
        <w:rPr>
          <w:rFonts w:ascii="Times New Roman" w:eastAsia="Calibri" w:hAnsi="Times New Roman" w:cs="Times New Roman"/>
          <w:i/>
          <w:sz w:val="28"/>
          <w:szCs w:val="28"/>
        </w:rPr>
        <w:t>.</w:t>
      </w:r>
      <w:r w:rsidRPr="00C8249E">
        <w:rPr>
          <w:rFonts w:ascii="Times New Roman" w:eastAsia="Calibri" w:hAnsi="Times New Roman" w:cs="Times New Roman"/>
          <w:i/>
          <w:sz w:val="28"/>
          <w:szCs w:val="28"/>
        </w:rPr>
        <w:t>)</w:t>
      </w:r>
    </w:p>
    <w:p w:rsidR="00103D40" w:rsidRDefault="00BD5DB5" w:rsidP="00BD5DB5">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Педагог предлагает школьникам раскрасить картинку и рассказать, что изображено на ней и как надо поступить каждому персонажу.</w:t>
      </w:r>
    </w:p>
    <w:p w:rsidR="00BD5DB5" w:rsidRPr="00C8249E" w:rsidRDefault="00212135" w:rsidP="00B927DB">
      <w:pPr>
        <w:pStyle w:val="a6"/>
        <w:spacing w:after="0" w:line="360" w:lineRule="auto"/>
        <w:ind w:left="1365"/>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drawing>
          <wp:inline distT="0" distB="0" distL="0" distR="0" wp14:anchorId="13AFFD7A">
            <wp:extent cx="4429125" cy="2638425"/>
            <wp:effectExtent l="0" t="0" r="0" b="0"/>
            <wp:docPr id="33" name="Рисунок 13" descr="IMG_3851-02-09-19-1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G_3851-02-09-19-11-09"/>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4429125" cy="2638425"/>
                    </a:xfrm>
                    <a:prstGeom prst="rect">
                      <a:avLst/>
                    </a:prstGeom>
                    <a:noFill/>
                    <a:ln>
                      <a:noFill/>
                    </a:ln>
                  </pic:spPr>
                </pic:pic>
              </a:graphicData>
            </a:graphic>
          </wp:inline>
        </w:drawing>
      </w:r>
    </w:p>
    <w:p w:rsidR="00BD5DB5" w:rsidRPr="00C8249E" w:rsidRDefault="00BD5DB5" w:rsidP="00BD5DB5">
      <w:pPr>
        <w:spacing w:after="0" w:line="360" w:lineRule="auto"/>
        <w:rPr>
          <w:rFonts w:ascii="Times New Roman" w:eastAsia="Calibri" w:hAnsi="Times New Roman" w:cs="Times New Roman"/>
          <w:sz w:val="28"/>
          <w:szCs w:val="28"/>
        </w:rPr>
      </w:pPr>
    </w:p>
    <w:p w:rsidR="00BD5DB5" w:rsidRPr="00C8249E" w:rsidRDefault="00BD5DB5" w:rsidP="00BE4C70">
      <w:pPr>
        <w:pStyle w:val="a6"/>
        <w:spacing w:after="0" w:line="360" w:lineRule="auto"/>
        <w:ind w:left="0" w:firstLine="851"/>
        <w:rPr>
          <w:rFonts w:ascii="Times New Roman" w:eastAsia="Calibri" w:hAnsi="Times New Roman" w:cs="Times New Roman"/>
          <w:sz w:val="28"/>
          <w:szCs w:val="28"/>
        </w:rPr>
      </w:pPr>
      <w:r w:rsidRPr="00C8249E">
        <w:rPr>
          <w:rFonts w:ascii="Times New Roman" w:eastAsia="Calibri" w:hAnsi="Times New Roman" w:cs="Times New Roman"/>
          <w:b/>
          <w:sz w:val="28"/>
          <w:szCs w:val="28"/>
        </w:rPr>
        <w:t>Расставь слова по порядку и напиши предложение</w:t>
      </w:r>
      <w:r w:rsidRPr="00C8249E">
        <w:rPr>
          <w:rFonts w:ascii="Times New Roman" w:eastAsia="Calibri" w:hAnsi="Times New Roman" w:cs="Times New Roman"/>
          <w:sz w:val="28"/>
          <w:szCs w:val="28"/>
        </w:rPr>
        <w:t>. Правильный ответ подскажет, как нужно вести себя, чтобы безопасно перейти проезжую часть дороги.</w:t>
      </w:r>
    </w:p>
    <w:p w:rsidR="00BD5DB5" w:rsidRPr="00C8249E" w:rsidRDefault="00BD5DB5" w:rsidP="00BD5DB5">
      <w:pPr>
        <w:pStyle w:val="a6"/>
        <w:spacing w:after="0" w:line="360" w:lineRule="auto"/>
        <w:ind w:left="0"/>
        <w:rPr>
          <w:rFonts w:ascii="Times New Roman" w:eastAsia="Calibri" w:hAnsi="Times New Roman" w:cs="Times New Roman"/>
          <w:sz w:val="28"/>
          <w:szCs w:val="28"/>
        </w:rPr>
      </w:pPr>
    </w:p>
    <w:p w:rsidR="00BD5DB5" w:rsidRPr="00C8249E" w:rsidRDefault="00BD5DB5" w:rsidP="00BD5DB5">
      <w:pPr>
        <w:pStyle w:val="a6"/>
        <w:spacing w:after="0" w:line="360" w:lineRule="auto"/>
        <w:ind w:left="0"/>
        <w:rPr>
          <w:rFonts w:ascii="Times New Roman" w:eastAsia="Calibri" w:hAnsi="Times New Roman" w:cs="Times New Roman"/>
          <w:sz w:val="28"/>
          <w:szCs w:val="28"/>
        </w:rPr>
      </w:pPr>
      <w:r w:rsidRPr="00C8249E">
        <w:rPr>
          <w:rFonts w:ascii="Times New Roman" w:eastAsia="Calibri" w:hAnsi="Times New Roman" w:cs="Times New Roman"/>
          <w:sz w:val="28"/>
          <w:szCs w:val="28"/>
        </w:rPr>
        <w:t>ВЫЙДЯ И ЕСЛИ УЕДЕТ ОН ПОКА НЕТ ДОЖДУСЬ ИЗ АВТОБУСА АВТОМОБИЛЕЙ ПРИБЛИЖАЮЩИХСЯ ПРОЕЗЖУЮ ЧАСТЬ ПЕРЕЙДУ</w:t>
      </w:r>
    </w:p>
    <w:p w:rsidR="00BD5DB5" w:rsidRPr="00C8249E" w:rsidRDefault="00BD5DB5" w:rsidP="00BD5DB5">
      <w:pPr>
        <w:pStyle w:val="a6"/>
        <w:spacing w:after="0" w:line="360" w:lineRule="auto"/>
        <w:ind w:left="0"/>
        <w:rPr>
          <w:rFonts w:ascii="Times New Roman" w:eastAsia="Calibri" w:hAnsi="Times New Roman" w:cs="Times New Roman"/>
          <w:sz w:val="28"/>
          <w:szCs w:val="28"/>
        </w:rPr>
      </w:pPr>
    </w:p>
    <w:p w:rsidR="00BD5DB5" w:rsidRPr="00C8249E" w:rsidRDefault="00BD5DB5" w:rsidP="00BD5DB5">
      <w:pPr>
        <w:pStyle w:val="a6"/>
        <w:spacing w:after="0" w:line="360" w:lineRule="auto"/>
        <w:ind w:left="0"/>
        <w:rPr>
          <w:rFonts w:ascii="Times New Roman" w:eastAsia="Calibri" w:hAnsi="Times New Roman" w:cs="Times New Roman"/>
          <w:sz w:val="28"/>
          <w:szCs w:val="28"/>
        </w:rPr>
      </w:pPr>
      <w:r w:rsidRPr="00C8249E">
        <w:rPr>
          <w:rFonts w:ascii="Times New Roman" w:eastAsia="Calibri" w:hAnsi="Times New Roman" w:cs="Times New Roman"/>
          <w:sz w:val="28"/>
          <w:szCs w:val="28"/>
        </w:rPr>
        <w:t>Выйдя___________________________________________________________________________________________________________________________________________________________________________________________________________________________________</w:t>
      </w:r>
    </w:p>
    <w:p w:rsidR="00BD5DB5" w:rsidRPr="00C8249E" w:rsidRDefault="00BD5DB5" w:rsidP="00BD5DB5">
      <w:pPr>
        <w:pStyle w:val="a6"/>
        <w:spacing w:after="0" w:line="360" w:lineRule="auto"/>
        <w:ind w:left="0"/>
        <w:rPr>
          <w:rFonts w:ascii="Times New Roman" w:eastAsia="Calibri" w:hAnsi="Times New Roman" w:cs="Times New Roman"/>
          <w:sz w:val="28"/>
          <w:szCs w:val="28"/>
        </w:rPr>
      </w:pPr>
      <w:r w:rsidRPr="00C8249E">
        <w:rPr>
          <w:rFonts w:ascii="Times New Roman" w:eastAsia="Calibri" w:hAnsi="Times New Roman" w:cs="Times New Roman"/>
          <w:sz w:val="28"/>
          <w:szCs w:val="28"/>
        </w:rPr>
        <w:t>Раздели слова вертикальными штрихами.</w:t>
      </w:r>
    </w:p>
    <w:p w:rsidR="00BD5DB5" w:rsidRPr="00C8249E" w:rsidRDefault="00BD5DB5" w:rsidP="00BD5DB5">
      <w:pPr>
        <w:pStyle w:val="a6"/>
        <w:spacing w:after="0" w:line="360" w:lineRule="auto"/>
        <w:ind w:left="0"/>
        <w:rPr>
          <w:rFonts w:ascii="Times New Roman" w:eastAsia="Calibri" w:hAnsi="Times New Roman" w:cs="Times New Roman"/>
          <w:sz w:val="28"/>
          <w:szCs w:val="28"/>
        </w:rPr>
      </w:pPr>
      <w:r w:rsidRPr="00C8249E">
        <w:rPr>
          <w:rFonts w:ascii="Times New Roman" w:eastAsia="Calibri" w:hAnsi="Times New Roman" w:cs="Times New Roman"/>
          <w:sz w:val="28"/>
          <w:szCs w:val="28"/>
        </w:rPr>
        <w:t>ПОЕЗДЖДУНАПЛАТФОРМЕДЛЯОЖИДАНИЯНАДОРОГЕНЕЛЬЗЯИГРАТЬЯКУЛЬТУРНЫЙПАССАЖИР</w:t>
      </w:r>
    </w:p>
    <w:p w:rsidR="00BD5DB5" w:rsidRPr="00C8249E" w:rsidRDefault="00BD5DB5" w:rsidP="00BD5DB5">
      <w:pPr>
        <w:pStyle w:val="a6"/>
        <w:spacing w:after="0" w:line="360" w:lineRule="auto"/>
        <w:ind w:left="0"/>
        <w:rPr>
          <w:rFonts w:ascii="Times New Roman" w:eastAsia="Calibri" w:hAnsi="Times New Roman" w:cs="Times New Roman"/>
          <w:sz w:val="28"/>
          <w:szCs w:val="28"/>
        </w:rPr>
      </w:pPr>
    </w:p>
    <w:p w:rsidR="00BD5DB5" w:rsidRPr="00C8249E" w:rsidRDefault="00BD5DB5" w:rsidP="00BD5DB5">
      <w:pPr>
        <w:pStyle w:val="a6"/>
        <w:spacing w:after="0" w:line="360" w:lineRule="auto"/>
        <w:ind w:left="0"/>
        <w:rPr>
          <w:rFonts w:ascii="Times New Roman" w:eastAsia="Calibri" w:hAnsi="Times New Roman" w:cs="Times New Roman"/>
          <w:sz w:val="28"/>
          <w:szCs w:val="28"/>
        </w:rPr>
      </w:pPr>
      <w:r w:rsidRPr="00C8249E">
        <w:rPr>
          <w:rFonts w:ascii="Times New Roman" w:eastAsia="Calibri" w:hAnsi="Times New Roman" w:cs="Times New Roman"/>
          <w:sz w:val="28"/>
          <w:szCs w:val="28"/>
        </w:rPr>
        <w:t>Напиши предложения в строчках.</w:t>
      </w:r>
    </w:p>
    <w:p w:rsidR="00BD5DB5" w:rsidRPr="00C8249E" w:rsidRDefault="00BD5DB5" w:rsidP="00BD5DB5">
      <w:pPr>
        <w:pStyle w:val="a6"/>
        <w:spacing w:after="0" w:line="360" w:lineRule="auto"/>
        <w:ind w:left="0"/>
        <w:rPr>
          <w:rFonts w:ascii="Times New Roman" w:eastAsia="Calibri" w:hAnsi="Times New Roman" w:cs="Times New Roman"/>
          <w:sz w:val="28"/>
          <w:szCs w:val="28"/>
        </w:rPr>
      </w:pPr>
      <w:r w:rsidRPr="00C8249E">
        <w:rPr>
          <w:rFonts w:ascii="Times New Roman" w:eastAsia="Calibri"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D5DB5" w:rsidRPr="00C8249E" w:rsidRDefault="00BD5DB5" w:rsidP="00BD5DB5">
      <w:pPr>
        <w:pStyle w:val="a6"/>
        <w:spacing w:after="0" w:line="360" w:lineRule="auto"/>
        <w:ind w:left="0"/>
        <w:rPr>
          <w:rFonts w:ascii="Times New Roman" w:eastAsia="Calibri" w:hAnsi="Times New Roman" w:cs="Times New Roman"/>
          <w:sz w:val="28"/>
          <w:szCs w:val="28"/>
        </w:rPr>
      </w:pPr>
    </w:p>
    <w:p w:rsidR="00103D40" w:rsidRDefault="00B927DB" w:rsidP="00BD5DB5">
      <w:pPr>
        <w:pStyle w:val="a6"/>
        <w:spacing w:after="0" w:line="360" w:lineRule="auto"/>
        <w:ind w:left="0" w:firstLine="709"/>
        <w:jc w:val="both"/>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drawing>
          <wp:anchor distT="0" distB="0" distL="114300" distR="114300" simplePos="0" relativeHeight="251708416" behindDoc="0" locked="0" layoutInCell="1" allowOverlap="1">
            <wp:simplePos x="0" y="0"/>
            <wp:positionH relativeFrom="column">
              <wp:posOffset>24765</wp:posOffset>
            </wp:positionH>
            <wp:positionV relativeFrom="paragraph">
              <wp:posOffset>285</wp:posOffset>
            </wp:positionV>
            <wp:extent cx="3189600" cy="2912400"/>
            <wp:effectExtent l="0" t="0" r="0" b="2540"/>
            <wp:wrapSquare wrapText="bothSides"/>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189600" cy="2912400"/>
                    </a:xfrm>
                    <a:prstGeom prst="rect">
                      <a:avLst/>
                    </a:prstGeom>
                    <a:noFill/>
                  </pic:spPr>
                </pic:pic>
              </a:graphicData>
            </a:graphic>
          </wp:anchor>
        </w:drawing>
      </w:r>
      <w:r w:rsidR="004C7C4A">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Ребята, а теперь давайте рассмотрим правила безопасной поездки в автомобиле. Поездка в автомобиле становится более безопасной, если водитель и пассажиры пристегнуты ремнями безопасности. Конечно, в п.</w:t>
      </w:r>
      <w:r w:rsidR="004C7C4A">
        <w:rPr>
          <w:rFonts w:ascii="Times New Roman" w:eastAsia="Calibri" w:hAnsi="Times New Roman" w:cs="Times New Roman"/>
          <w:sz w:val="28"/>
          <w:szCs w:val="28"/>
        </w:rPr>
        <w:t> </w:t>
      </w:r>
      <w:r w:rsidR="00BD5DB5" w:rsidRPr="00C8249E">
        <w:rPr>
          <w:rFonts w:ascii="Times New Roman" w:eastAsia="Calibri" w:hAnsi="Times New Roman" w:cs="Times New Roman"/>
          <w:sz w:val="28"/>
          <w:szCs w:val="28"/>
        </w:rPr>
        <w:t xml:space="preserve">5.1 Правил дорожного </w:t>
      </w:r>
      <w:r w:rsidR="00BE4C70">
        <w:rPr>
          <w:rFonts w:ascii="Times New Roman" w:eastAsia="Calibri" w:hAnsi="Times New Roman" w:cs="Times New Roman"/>
          <w:sz w:val="28"/>
          <w:szCs w:val="28"/>
        </w:rPr>
        <w:t xml:space="preserve">движения </w:t>
      </w:r>
      <w:r w:rsidR="00BD5DB5" w:rsidRPr="00C8249E">
        <w:rPr>
          <w:rFonts w:ascii="Times New Roman" w:eastAsia="Calibri" w:hAnsi="Times New Roman" w:cs="Times New Roman"/>
          <w:sz w:val="28"/>
          <w:szCs w:val="28"/>
        </w:rPr>
        <w:t xml:space="preserve">сказано: </w:t>
      </w:r>
      <w:r w:rsidR="00BE4C70">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Пассажиры обязаны при поездке на транспортном средстве, оборудованном ремнями безопасности, быть пристегнутыми ими</w:t>
      </w:r>
      <w:r w:rsidR="00BE4C70">
        <w:rPr>
          <w:rFonts w:ascii="Times New Roman" w:eastAsia="Calibri" w:hAnsi="Times New Roman" w:cs="Times New Roman"/>
          <w:sz w:val="28"/>
          <w:szCs w:val="28"/>
        </w:rPr>
        <w:t>»</w:t>
      </w:r>
      <w:r w:rsidR="00BE4C70" w:rsidRPr="00C8249E">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 xml:space="preserve">Однако в целях </w:t>
      </w:r>
      <w:r w:rsidR="00BE4C70">
        <w:rPr>
          <w:rFonts w:ascii="Times New Roman" w:eastAsia="Calibri" w:hAnsi="Times New Roman" w:cs="Times New Roman"/>
          <w:sz w:val="28"/>
          <w:szCs w:val="28"/>
        </w:rPr>
        <w:t>безопасности</w:t>
      </w:r>
      <w:r w:rsidR="00BD5DB5" w:rsidRPr="00C8249E">
        <w:rPr>
          <w:rFonts w:ascii="Times New Roman" w:eastAsia="Calibri" w:hAnsi="Times New Roman" w:cs="Times New Roman"/>
          <w:sz w:val="28"/>
          <w:szCs w:val="28"/>
        </w:rPr>
        <w:t xml:space="preserve"> так</w:t>
      </w:r>
      <w:r w:rsidR="00BE4C70">
        <w:rPr>
          <w:rFonts w:ascii="Times New Roman" w:eastAsia="Calibri" w:hAnsi="Times New Roman" w:cs="Times New Roman"/>
          <w:sz w:val="28"/>
          <w:szCs w:val="28"/>
        </w:rPr>
        <w:t xml:space="preserve">их малышей, как вы, необходимо </w:t>
      </w:r>
      <w:r w:rsidR="00BD5DB5" w:rsidRPr="00C8249E">
        <w:rPr>
          <w:rFonts w:ascii="Times New Roman" w:eastAsia="Calibri" w:hAnsi="Times New Roman" w:cs="Times New Roman"/>
          <w:sz w:val="28"/>
          <w:szCs w:val="28"/>
        </w:rPr>
        <w:t>пользоваться детским автомобильным креслом.</w:t>
      </w:r>
    </w:p>
    <w:p w:rsidR="00BE4C70" w:rsidRDefault="00BD5DB5" w:rsidP="00BD5DB5">
      <w:pPr>
        <w:pStyle w:val="a6"/>
        <w:spacing w:after="0" w:line="360" w:lineRule="auto"/>
        <w:ind w:left="0" w:firstLine="709"/>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Ребенок, находящийся в салоне автомобиля без детского автомобильного кресла и (или) не прист</w:t>
      </w:r>
      <w:r w:rsidR="004C7C4A">
        <w:rPr>
          <w:rFonts w:ascii="Times New Roman" w:eastAsia="Calibri" w:hAnsi="Times New Roman" w:cs="Times New Roman"/>
          <w:sz w:val="28"/>
          <w:szCs w:val="28"/>
        </w:rPr>
        <w:t>е</w:t>
      </w:r>
      <w:r w:rsidRPr="00C8249E">
        <w:rPr>
          <w:rFonts w:ascii="Times New Roman" w:eastAsia="Calibri" w:hAnsi="Times New Roman" w:cs="Times New Roman"/>
          <w:sz w:val="28"/>
          <w:szCs w:val="28"/>
        </w:rPr>
        <w:t>гнутый ремнем безопасности</w:t>
      </w:r>
      <w:r w:rsidR="004C7C4A">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может получить травму пр</w:t>
      </w:r>
      <w:r w:rsidR="00BE4C70">
        <w:rPr>
          <w:rFonts w:ascii="Times New Roman" w:eastAsia="Calibri" w:hAnsi="Times New Roman" w:cs="Times New Roman"/>
          <w:sz w:val="28"/>
          <w:szCs w:val="28"/>
        </w:rPr>
        <w:t>и резком торможении автомобиля.</w:t>
      </w:r>
    </w:p>
    <w:p w:rsidR="00BD5DB5" w:rsidRPr="00C8249E" w:rsidRDefault="00BD5DB5" w:rsidP="00BD5DB5">
      <w:pPr>
        <w:pStyle w:val="a6"/>
        <w:spacing w:after="0" w:line="360" w:lineRule="auto"/>
        <w:ind w:left="0" w:firstLine="709"/>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Напоминайте родителям о том, что в автомобиле надо пристегиваться ремнем безопасности.</w:t>
      </w:r>
    </w:p>
    <w:p w:rsidR="00BD5DB5" w:rsidRPr="00C8249E" w:rsidRDefault="00BD5DB5" w:rsidP="00BD5DB5">
      <w:pPr>
        <w:spacing w:after="0" w:line="360" w:lineRule="auto"/>
        <w:jc w:val="both"/>
        <w:rPr>
          <w:rFonts w:ascii="Times New Roman" w:eastAsia="Calibri" w:hAnsi="Times New Roman" w:cs="Times New Roman"/>
          <w:b/>
          <w:sz w:val="28"/>
          <w:szCs w:val="28"/>
        </w:rPr>
      </w:pPr>
    </w:p>
    <w:p w:rsidR="00BD5DB5" w:rsidRPr="00C8249E" w:rsidRDefault="00BD5DB5" w:rsidP="00BD5DB5">
      <w:pPr>
        <w:pStyle w:val="a6"/>
        <w:spacing w:after="0" w:line="360" w:lineRule="auto"/>
        <w:ind w:left="1365"/>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Пронумеруй утверждения по очередности действий (1</w:t>
      </w:r>
      <w:r w:rsidR="004C7C4A">
        <w:rPr>
          <w:rFonts w:ascii="Times New Roman" w:eastAsia="Calibri" w:hAnsi="Times New Roman" w:cs="Times New Roman"/>
          <w:b/>
          <w:sz w:val="28"/>
          <w:szCs w:val="28"/>
        </w:rPr>
        <w:t>–</w:t>
      </w:r>
      <w:r w:rsidRPr="00C8249E">
        <w:rPr>
          <w:rFonts w:ascii="Times New Roman" w:eastAsia="Calibri" w:hAnsi="Times New Roman" w:cs="Times New Roman"/>
          <w:b/>
          <w:sz w:val="28"/>
          <w:szCs w:val="28"/>
        </w:rPr>
        <w:t>4):</w:t>
      </w:r>
    </w:p>
    <w:p w:rsidR="00103D40" w:rsidRDefault="00212135" w:rsidP="00BD5DB5">
      <w:pPr>
        <w:pStyle w:val="a6"/>
        <w:spacing w:after="0" w:line="360" w:lineRule="auto"/>
        <w:ind w:left="1365"/>
        <w:jc w:val="both"/>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mc:AlternateContent>
          <mc:Choice Requires="wps">
            <w:drawing>
              <wp:anchor distT="0" distB="0" distL="114300" distR="114300" simplePos="0" relativeHeight="251687936" behindDoc="0" locked="0" layoutInCell="1" allowOverlap="1" wp14:anchorId="728801FA">
                <wp:simplePos x="0" y="0"/>
                <wp:positionH relativeFrom="column">
                  <wp:posOffset>451485</wp:posOffset>
                </wp:positionH>
                <wp:positionV relativeFrom="paragraph">
                  <wp:posOffset>141605</wp:posOffset>
                </wp:positionV>
                <wp:extent cx="295275" cy="295275"/>
                <wp:effectExtent l="0" t="0" r="9525" b="9525"/>
                <wp:wrapNone/>
                <wp:docPr id="46" name="Двенадцати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5275" cy="295275"/>
                        </a:xfrm>
                        <a:prstGeom prst="dodecagon">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9AEE7C" id="Двенадцатиугольник 10" o:spid="_x0000_s1026" style="position:absolute;margin-left:35.55pt;margin-top:11.15pt;width:23.25pt;height:23.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95275,295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" path="m,108076l39561,39561,108076,r79123,l255714,39561r39561,68515l295275,187199r-39561,68515l187199,295275r-79123,l39561,255714,,187199,,108076xe" fillcolor="white [3201]" strokecolor="#70ad47 [3209]" strokeweight="1pt">
                <v:stroke joinstyle="miter"/>
                <v:path arrowok="t" o:connecttype="custom" o:connectlocs="0,108076;39561,39561;108076,0;187199,0;255714,39561;295275,108076;295275,187199;255714,255714;187199,295275;108076,295275;39561,255714;0,187199;0,108076" o:connectangles="0,0,0,0,0,0,0,0,0,0,0,0,0"/>
              </v:shape>
            </w:pict>
          </mc:Fallback>
        </mc:AlternateContent>
      </w:r>
    </w:p>
    <w:p w:rsidR="00BD5DB5" w:rsidRPr="00C8249E" w:rsidRDefault="00BD5DB5" w:rsidP="00BD5DB5">
      <w:pPr>
        <w:pStyle w:val="a6"/>
        <w:spacing w:after="0" w:line="360" w:lineRule="auto"/>
        <w:ind w:left="567" w:firstLine="142"/>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      Прошу и других пристегнуть ремни безопасности.</w:t>
      </w:r>
    </w:p>
    <w:p w:rsidR="00BD5DB5" w:rsidRPr="00C8249E" w:rsidRDefault="00BD5DB5" w:rsidP="00BD5DB5">
      <w:pPr>
        <w:pStyle w:val="a6"/>
        <w:spacing w:after="0" w:line="360" w:lineRule="auto"/>
        <w:ind w:left="567" w:firstLine="142"/>
        <w:jc w:val="both"/>
        <w:rPr>
          <w:rFonts w:ascii="Times New Roman" w:eastAsia="Calibri" w:hAnsi="Times New Roman" w:cs="Times New Roman"/>
          <w:sz w:val="28"/>
          <w:szCs w:val="28"/>
        </w:rPr>
      </w:pPr>
    </w:p>
    <w:p w:rsidR="00BD5DB5" w:rsidRPr="00C8249E" w:rsidRDefault="00BD5DB5" w:rsidP="00BD5DB5">
      <w:pPr>
        <w:pStyle w:val="a6"/>
        <w:spacing w:after="0" w:line="360" w:lineRule="auto"/>
        <w:ind w:left="567" w:firstLine="142"/>
        <w:jc w:val="both"/>
        <w:rPr>
          <w:rFonts w:ascii="Times New Roman" w:eastAsia="Calibri" w:hAnsi="Times New Roman" w:cs="Times New Roman"/>
          <w:sz w:val="28"/>
          <w:szCs w:val="28"/>
        </w:rPr>
      </w:pPr>
      <w:r w:rsidRPr="00C8249E">
        <w:rPr>
          <w:rFonts w:ascii="Times New Roman" w:eastAsia="Calibri" w:hAnsi="Times New Roman" w:cs="Times New Roman"/>
          <w:noProof/>
          <w:sz w:val="28"/>
          <w:szCs w:val="28"/>
          <w:lang w:eastAsia="ru-RU"/>
        </w:rPr>
        <w:drawing>
          <wp:inline distT="0" distB="0" distL="0" distR="0">
            <wp:extent cx="314325" cy="280679"/>
            <wp:effectExtent l="0" t="0" r="0" b="508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16555" cy="282670"/>
                    </a:xfrm>
                    <a:prstGeom prst="rect">
                      <a:avLst/>
                    </a:prstGeom>
                    <a:noFill/>
                  </pic:spPr>
                </pic:pic>
              </a:graphicData>
            </a:graphic>
          </wp:inline>
        </w:drawing>
      </w:r>
      <w:r w:rsidRPr="00C8249E">
        <w:rPr>
          <w:rFonts w:ascii="Times New Roman" w:eastAsia="Calibri" w:hAnsi="Times New Roman" w:cs="Times New Roman"/>
          <w:sz w:val="28"/>
          <w:szCs w:val="28"/>
        </w:rPr>
        <w:t>Пристегну ремень безопасности</w:t>
      </w:r>
      <w:r w:rsidR="00986695">
        <w:rPr>
          <w:rFonts w:ascii="Times New Roman" w:eastAsia="Calibri" w:hAnsi="Times New Roman" w:cs="Times New Roman"/>
          <w:sz w:val="28"/>
          <w:szCs w:val="28"/>
        </w:rPr>
        <w:t>.</w:t>
      </w:r>
    </w:p>
    <w:p w:rsidR="00BD5DB5" w:rsidRPr="00C8249E" w:rsidRDefault="00BD5DB5" w:rsidP="00BD5DB5">
      <w:pPr>
        <w:pStyle w:val="a6"/>
        <w:spacing w:after="0" w:line="360" w:lineRule="auto"/>
        <w:ind w:left="567" w:firstLine="142"/>
        <w:jc w:val="both"/>
        <w:rPr>
          <w:rFonts w:ascii="Times New Roman" w:eastAsia="Calibri" w:hAnsi="Times New Roman" w:cs="Times New Roman"/>
          <w:sz w:val="28"/>
          <w:szCs w:val="28"/>
        </w:rPr>
      </w:pPr>
    </w:p>
    <w:p w:rsidR="00103D40" w:rsidRDefault="00BD5DB5" w:rsidP="00BD5DB5">
      <w:pPr>
        <w:pStyle w:val="a6"/>
        <w:spacing w:after="0" w:line="360" w:lineRule="auto"/>
        <w:ind w:left="567" w:firstLine="142"/>
        <w:jc w:val="both"/>
        <w:rPr>
          <w:rFonts w:ascii="Times New Roman" w:eastAsia="Calibri" w:hAnsi="Times New Roman" w:cs="Times New Roman"/>
          <w:sz w:val="28"/>
          <w:szCs w:val="28"/>
        </w:rPr>
      </w:pPr>
      <w:r w:rsidRPr="00C8249E">
        <w:rPr>
          <w:rFonts w:ascii="Times New Roman" w:eastAsia="Calibri" w:hAnsi="Times New Roman" w:cs="Times New Roman"/>
          <w:noProof/>
          <w:sz w:val="28"/>
          <w:szCs w:val="28"/>
          <w:lang w:eastAsia="ru-RU"/>
        </w:rPr>
        <w:drawing>
          <wp:inline distT="0" distB="0" distL="0" distR="0">
            <wp:extent cx="323850" cy="289184"/>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26147" cy="291235"/>
                    </a:xfrm>
                    <a:prstGeom prst="rect">
                      <a:avLst/>
                    </a:prstGeom>
                    <a:noFill/>
                  </pic:spPr>
                </pic:pic>
              </a:graphicData>
            </a:graphic>
          </wp:inline>
        </w:drawing>
      </w:r>
      <w:r w:rsidRPr="00C8249E">
        <w:rPr>
          <w:rFonts w:ascii="Times New Roman" w:eastAsia="Calibri" w:hAnsi="Times New Roman" w:cs="Times New Roman"/>
          <w:sz w:val="28"/>
          <w:szCs w:val="28"/>
        </w:rPr>
        <w:t>В автомобиль сажусь всегда со стороны тротуара или обочины.</w:t>
      </w:r>
    </w:p>
    <w:p w:rsidR="00BE4C70" w:rsidRDefault="00BE4C70" w:rsidP="00BD5DB5">
      <w:pPr>
        <w:spacing w:after="0" w:line="360" w:lineRule="auto"/>
        <w:ind w:left="567" w:firstLine="142"/>
        <w:jc w:val="both"/>
        <w:rPr>
          <w:rFonts w:ascii="Times New Roman" w:eastAsia="Calibri" w:hAnsi="Times New Roman" w:cs="Times New Roman"/>
          <w:sz w:val="28"/>
          <w:szCs w:val="28"/>
        </w:rPr>
      </w:pPr>
    </w:p>
    <w:p w:rsidR="00BD5DB5" w:rsidRPr="00C8249E" w:rsidRDefault="00BD5DB5" w:rsidP="00BD5DB5">
      <w:pPr>
        <w:spacing w:after="0" w:line="360" w:lineRule="auto"/>
        <w:ind w:left="567" w:firstLine="142"/>
        <w:jc w:val="both"/>
        <w:rPr>
          <w:rFonts w:ascii="Times New Roman" w:eastAsia="Calibri" w:hAnsi="Times New Roman" w:cs="Times New Roman"/>
          <w:sz w:val="28"/>
          <w:szCs w:val="28"/>
        </w:rPr>
      </w:pPr>
      <w:r w:rsidRPr="00C8249E">
        <w:rPr>
          <w:rFonts w:ascii="Times New Roman" w:eastAsia="Calibri" w:hAnsi="Times New Roman" w:cs="Times New Roman"/>
          <w:noProof/>
          <w:sz w:val="28"/>
          <w:szCs w:val="28"/>
          <w:lang w:eastAsia="ru-RU"/>
        </w:rPr>
        <w:drawing>
          <wp:inline distT="0" distB="0" distL="0" distR="0">
            <wp:extent cx="327666" cy="292592"/>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29990" cy="294667"/>
                    </a:xfrm>
                    <a:prstGeom prst="rect">
                      <a:avLst/>
                    </a:prstGeom>
                    <a:noFill/>
                  </pic:spPr>
                </pic:pic>
              </a:graphicData>
            </a:graphic>
          </wp:inline>
        </w:drawing>
      </w:r>
      <w:r w:rsidRPr="00C8249E">
        <w:rPr>
          <w:rFonts w:ascii="Times New Roman" w:eastAsia="Calibri" w:hAnsi="Times New Roman" w:cs="Times New Roman"/>
          <w:sz w:val="28"/>
          <w:szCs w:val="28"/>
        </w:rPr>
        <w:t xml:space="preserve"> Выхожу из автомобиля всегда со стороны тротуара.</w:t>
      </w:r>
    </w:p>
    <w:p w:rsidR="00BD5DB5" w:rsidRPr="00C8249E" w:rsidRDefault="00BD5DB5" w:rsidP="00BD5DB5">
      <w:pPr>
        <w:spacing w:after="0" w:line="360" w:lineRule="auto"/>
        <w:ind w:left="567" w:firstLine="142"/>
        <w:jc w:val="both"/>
        <w:rPr>
          <w:rFonts w:ascii="Times New Roman" w:eastAsia="Calibri" w:hAnsi="Times New Roman" w:cs="Times New Roman"/>
          <w:sz w:val="28"/>
          <w:szCs w:val="28"/>
        </w:rPr>
      </w:pPr>
    </w:p>
    <w:p w:rsidR="00BD5DB5" w:rsidRPr="00C8249E" w:rsidRDefault="00BD5DB5" w:rsidP="00BD5DB5">
      <w:pPr>
        <w:spacing w:after="0" w:line="360" w:lineRule="auto"/>
        <w:ind w:left="567" w:firstLine="142"/>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Раскрась рисунок и расскажи</w:t>
      </w:r>
      <w:r w:rsidR="00986695">
        <w:rPr>
          <w:rFonts w:ascii="Times New Roman" w:eastAsia="Calibri" w:hAnsi="Times New Roman" w:cs="Times New Roman"/>
          <w:b/>
          <w:sz w:val="28"/>
          <w:szCs w:val="28"/>
        </w:rPr>
        <w:t>,</w:t>
      </w:r>
      <w:r w:rsidRPr="00C8249E">
        <w:rPr>
          <w:rFonts w:ascii="Times New Roman" w:eastAsia="Calibri" w:hAnsi="Times New Roman" w:cs="Times New Roman"/>
          <w:b/>
          <w:sz w:val="28"/>
          <w:szCs w:val="28"/>
        </w:rPr>
        <w:t xml:space="preserve"> что на нем изображено. Соблюдают ли правила дорожного движения пассажиры и водитель</w:t>
      </w:r>
      <w:r w:rsidR="00986695">
        <w:rPr>
          <w:rFonts w:ascii="Times New Roman" w:eastAsia="Calibri" w:hAnsi="Times New Roman" w:cs="Times New Roman"/>
          <w:b/>
          <w:sz w:val="28"/>
          <w:szCs w:val="28"/>
        </w:rPr>
        <w:t>?</w:t>
      </w:r>
    </w:p>
    <w:p w:rsidR="00BD5DB5" w:rsidRPr="00C8249E" w:rsidRDefault="00212135" w:rsidP="00BD5DB5">
      <w:pPr>
        <w:pStyle w:val="a6"/>
        <w:spacing w:after="0" w:line="360" w:lineRule="auto"/>
        <w:ind w:left="1365"/>
        <w:jc w:val="both"/>
        <w:rPr>
          <w:rFonts w:ascii="Times New Roman" w:eastAsia="Calibri" w:hAnsi="Times New Roman" w:cs="Times New Roman"/>
          <w:b/>
          <w:sz w:val="28"/>
          <w:szCs w:val="28"/>
        </w:rPr>
      </w:pPr>
      <w:r>
        <w:rPr>
          <w:rFonts w:ascii="Times New Roman" w:eastAsia="Calibri" w:hAnsi="Times New Roman" w:cs="Times New Roman"/>
          <w:b/>
          <w:noProof/>
          <w:sz w:val="28"/>
          <w:szCs w:val="28"/>
          <w:lang w:eastAsia="ru-RU"/>
        </w:rPr>
        <w:drawing>
          <wp:inline distT="0" distB="0" distL="0" distR="0" wp14:anchorId="4ACB979D">
            <wp:extent cx="3819525" cy="2105025"/>
            <wp:effectExtent l="0" t="0" r="0" b="0"/>
            <wp:docPr id="32" name="Рисунок 14" descr="IMG_3852-02-09-19-1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G_3852-02-09-19-11-09"/>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819525" cy="2105025"/>
                    </a:xfrm>
                    <a:prstGeom prst="rect">
                      <a:avLst/>
                    </a:prstGeom>
                    <a:noFill/>
                    <a:ln>
                      <a:noFill/>
                    </a:ln>
                  </pic:spPr>
                </pic:pic>
              </a:graphicData>
            </a:graphic>
          </wp:inline>
        </w:drawing>
      </w:r>
    </w:p>
    <w:p w:rsidR="00BD5DB5" w:rsidRPr="00C8249E" w:rsidRDefault="00BD5DB5" w:rsidP="00BD5DB5">
      <w:pPr>
        <w:spacing w:after="0" w:line="360" w:lineRule="auto"/>
        <w:jc w:val="both"/>
        <w:rPr>
          <w:rFonts w:ascii="Times New Roman" w:eastAsia="Calibri" w:hAnsi="Times New Roman" w:cs="Times New Roman"/>
          <w:b/>
          <w:sz w:val="28"/>
          <w:szCs w:val="28"/>
        </w:rPr>
      </w:pPr>
    </w:p>
    <w:p w:rsidR="00BD5DB5" w:rsidRPr="00C8249E" w:rsidRDefault="00BD5DB5" w:rsidP="00BD5DB5">
      <w:pPr>
        <w:spacing w:after="0" w:line="360" w:lineRule="auto"/>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Раздели предложения вертикальными штрихами.</w:t>
      </w:r>
    </w:p>
    <w:p w:rsidR="00BD5DB5" w:rsidRPr="00C8249E" w:rsidRDefault="00BD5DB5" w:rsidP="00BD5DB5">
      <w:pPr>
        <w:spacing w:after="0" w:line="360" w:lineRule="auto"/>
        <w:jc w:val="both"/>
        <w:rPr>
          <w:rFonts w:ascii="Times New Roman" w:eastAsia="Calibri" w:hAnsi="Times New Roman" w:cs="Times New Roman"/>
          <w:b/>
          <w:sz w:val="28"/>
          <w:szCs w:val="28"/>
        </w:rPr>
      </w:pPr>
    </w:p>
    <w:p w:rsidR="00BD5DB5" w:rsidRPr="00C8249E" w:rsidRDefault="00BD5DB5" w:rsidP="00BD5DB5">
      <w:pPr>
        <w:spacing w:after="0" w:line="360" w:lineRule="auto"/>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ВСЕСИДЯЩИЕВАВТОМОБИЛЕДОЛЖНЫБЫТЬПРИСТЕГНУТЫРЕМНЯМИБЕЗОПАСНОСТИЯВСЕГДАПРИСТЕГИВАЮСЬРЕМНЕМБЕЗОПАСНОСТИПРОШУЭТОСДЕЛАТЬИСВОИХРОДИТЕЛЕЙ</w:t>
      </w:r>
    </w:p>
    <w:p w:rsidR="00BD5DB5" w:rsidRPr="00C8249E" w:rsidRDefault="00BD5DB5" w:rsidP="00BD5DB5">
      <w:pPr>
        <w:spacing w:after="0" w:line="360" w:lineRule="auto"/>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Напиши предложения в строчках</w:t>
      </w:r>
      <w:r w:rsidR="00986695">
        <w:rPr>
          <w:rFonts w:ascii="Times New Roman" w:eastAsia="Calibri" w:hAnsi="Times New Roman" w:cs="Times New Roman"/>
          <w:sz w:val="28"/>
          <w:szCs w:val="28"/>
        </w:rPr>
        <w:t>.</w:t>
      </w:r>
    </w:p>
    <w:p w:rsidR="00BD5DB5" w:rsidRPr="00C8249E" w:rsidRDefault="00BD5DB5" w:rsidP="00BD5DB5">
      <w:pPr>
        <w:spacing w:after="0" w:line="360" w:lineRule="auto"/>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03D40" w:rsidRDefault="00103D40" w:rsidP="00BD5DB5">
      <w:pPr>
        <w:pStyle w:val="a6"/>
        <w:spacing w:after="0" w:line="360" w:lineRule="auto"/>
        <w:ind w:left="1365"/>
        <w:jc w:val="both"/>
        <w:rPr>
          <w:rFonts w:ascii="Times New Roman" w:eastAsia="Calibri" w:hAnsi="Times New Roman" w:cs="Times New Roman"/>
          <w:b/>
          <w:sz w:val="28"/>
          <w:szCs w:val="28"/>
        </w:rPr>
      </w:pPr>
    </w:p>
    <w:p w:rsidR="00BD5DB5" w:rsidRPr="003A65AA" w:rsidRDefault="00BD5DB5" w:rsidP="003A65AA">
      <w:pPr>
        <w:pStyle w:val="a6"/>
        <w:spacing w:after="0" w:line="360" w:lineRule="auto"/>
        <w:ind w:left="1365"/>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Закрепление</w:t>
      </w:r>
    </w:p>
    <w:p w:rsidR="00BD5DB5" w:rsidRPr="00C8249E" w:rsidRDefault="00BD5DB5" w:rsidP="00BD5DB5">
      <w:pPr>
        <w:pStyle w:val="a6"/>
        <w:spacing w:after="0" w:line="360" w:lineRule="auto"/>
        <w:ind w:left="0" w:firstLine="1365"/>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Для закрепления материала педагог может задать несколько вопросов, на которые дети должны ответить. Это позволит педагогу выяснить, насколько </w:t>
      </w:r>
      <w:r w:rsidR="003A65AA">
        <w:rPr>
          <w:rFonts w:ascii="Times New Roman" w:eastAsia="Calibri" w:hAnsi="Times New Roman" w:cs="Times New Roman"/>
          <w:sz w:val="28"/>
          <w:szCs w:val="28"/>
        </w:rPr>
        <w:t>обучающиеся</w:t>
      </w:r>
      <w:r w:rsidRPr="00C8249E">
        <w:rPr>
          <w:rFonts w:ascii="Times New Roman" w:eastAsia="Calibri" w:hAnsi="Times New Roman" w:cs="Times New Roman"/>
          <w:sz w:val="28"/>
          <w:szCs w:val="28"/>
        </w:rPr>
        <w:t xml:space="preserve"> усвоили материал.</w:t>
      </w:r>
    </w:p>
    <w:p w:rsidR="004359B2" w:rsidRDefault="00986695">
      <w:pPr>
        <w:tabs>
          <w:tab w:val="left" w:pos="5567"/>
        </w:tabs>
        <w:spacing w:after="0" w:line="36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ab/>
      </w:r>
    </w:p>
    <w:tbl>
      <w:tblPr>
        <w:tblW w:w="0" w:type="auto"/>
        <w:tblLook w:val="04A0" w:firstRow="1" w:lastRow="0" w:firstColumn="1" w:lastColumn="0" w:noHBand="0" w:noVBand="1"/>
      </w:tblPr>
      <w:tblGrid>
        <w:gridCol w:w="4207"/>
        <w:gridCol w:w="5148"/>
      </w:tblGrid>
      <w:tr w:rsidR="00BD5DB5" w:rsidRPr="00C8249E" w:rsidTr="0045633A">
        <w:tc>
          <w:tcPr>
            <w:tcW w:w="4361" w:type="dxa"/>
          </w:tcPr>
          <w:p w:rsidR="00BD5DB5" w:rsidRPr="00C8249E" w:rsidRDefault="00BD5DB5" w:rsidP="0045633A">
            <w:pPr>
              <w:spacing w:line="360" w:lineRule="auto"/>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Где следует ожидать трамвай, если остановка не оборудована посадочной площадкой?</w:t>
            </w:r>
          </w:p>
          <w:p w:rsidR="00BD5DB5" w:rsidRPr="00C8249E" w:rsidRDefault="00BD5DB5" w:rsidP="0045633A">
            <w:pPr>
              <w:spacing w:line="360" w:lineRule="auto"/>
              <w:jc w:val="both"/>
              <w:rPr>
                <w:rFonts w:ascii="Times New Roman" w:eastAsia="Calibri" w:hAnsi="Times New Roman" w:cs="Times New Roman"/>
                <w:sz w:val="28"/>
                <w:szCs w:val="28"/>
              </w:rPr>
            </w:pPr>
          </w:p>
        </w:tc>
        <w:tc>
          <w:tcPr>
            <w:tcW w:w="5386" w:type="dxa"/>
          </w:tcPr>
          <w:p w:rsidR="00BD5DB5" w:rsidRPr="00C8249E" w:rsidRDefault="00BD5DB5" w:rsidP="0045633A">
            <w:pPr>
              <w:spacing w:line="360" w:lineRule="auto"/>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Ожидать трамвай, остановка которого не оборудована посадочной площадкой, нужно только на тротуаре.</w:t>
            </w:r>
          </w:p>
        </w:tc>
      </w:tr>
      <w:tr w:rsidR="00BD5DB5" w:rsidRPr="00C8249E" w:rsidTr="0045633A">
        <w:tc>
          <w:tcPr>
            <w:tcW w:w="4361" w:type="dxa"/>
          </w:tcPr>
          <w:p w:rsidR="00BD5DB5" w:rsidRPr="00C8249E" w:rsidRDefault="00BD5DB5" w:rsidP="0045633A">
            <w:pPr>
              <w:spacing w:line="360" w:lineRule="auto"/>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Как следует поступить, если надо перейти проезжую часть дороги после выхода из маршрутного транспортного средства?</w:t>
            </w:r>
          </w:p>
          <w:p w:rsidR="00BD5DB5" w:rsidRPr="00C8249E" w:rsidRDefault="00BD5DB5" w:rsidP="0045633A">
            <w:pPr>
              <w:spacing w:line="360" w:lineRule="auto"/>
              <w:jc w:val="both"/>
              <w:rPr>
                <w:rFonts w:ascii="Times New Roman" w:eastAsia="Calibri" w:hAnsi="Times New Roman" w:cs="Times New Roman"/>
                <w:sz w:val="28"/>
                <w:szCs w:val="28"/>
              </w:rPr>
            </w:pPr>
          </w:p>
        </w:tc>
        <w:tc>
          <w:tcPr>
            <w:tcW w:w="5386" w:type="dxa"/>
          </w:tcPr>
          <w:p w:rsidR="00BD5DB5" w:rsidRPr="00C8249E" w:rsidRDefault="00BD5DB5" w:rsidP="0045633A">
            <w:pPr>
              <w:spacing w:line="360" w:lineRule="auto"/>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Необходимо дойти до ближайшего пешеходного перехода, убедиться в безопасности перехода и только потом переходить проезжую часть дороги</w:t>
            </w:r>
            <w:r w:rsidR="00986695">
              <w:rPr>
                <w:rFonts w:ascii="Times New Roman" w:eastAsia="Calibri" w:hAnsi="Times New Roman" w:cs="Times New Roman"/>
                <w:sz w:val="28"/>
                <w:szCs w:val="28"/>
              </w:rPr>
              <w:t>.</w:t>
            </w:r>
          </w:p>
        </w:tc>
      </w:tr>
      <w:tr w:rsidR="00BD5DB5" w:rsidRPr="00C8249E" w:rsidTr="0045633A">
        <w:tc>
          <w:tcPr>
            <w:tcW w:w="4361" w:type="dxa"/>
          </w:tcPr>
          <w:p w:rsidR="00BD5DB5" w:rsidRPr="00C8249E" w:rsidRDefault="00BD5DB5" w:rsidP="0045633A">
            <w:pPr>
              <w:spacing w:line="360" w:lineRule="auto"/>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Для чего водитель и пассажиры должны пристегиваться ремнями безопасности?</w:t>
            </w:r>
          </w:p>
          <w:p w:rsidR="00BD5DB5" w:rsidRPr="00C8249E" w:rsidRDefault="00BD5DB5" w:rsidP="0045633A">
            <w:pPr>
              <w:spacing w:line="360" w:lineRule="auto"/>
              <w:jc w:val="both"/>
              <w:rPr>
                <w:rFonts w:ascii="Times New Roman" w:eastAsia="Calibri" w:hAnsi="Times New Roman" w:cs="Times New Roman"/>
                <w:sz w:val="28"/>
                <w:szCs w:val="28"/>
              </w:rPr>
            </w:pPr>
          </w:p>
        </w:tc>
        <w:tc>
          <w:tcPr>
            <w:tcW w:w="5386" w:type="dxa"/>
          </w:tcPr>
          <w:p w:rsidR="00BD5DB5" w:rsidRPr="00C8249E" w:rsidRDefault="00BD5DB5" w:rsidP="0045633A">
            <w:pPr>
              <w:spacing w:line="360" w:lineRule="auto"/>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Для снижения риска получения травмы при ДТП</w:t>
            </w:r>
            <w:r w:rsidR="00986695">
              <w:rPr>
                <w:rFonts w:ascii="Times New Roman" w:eastAsia="Calibri" w:hAnsi="Times New Roman" w:cs="Times New Roman"/>
                <w:sz w:val="28"/>
                <w:szCs w:val="28"/>
              </w:rPr>
              <w:t>.</w:t>
            </w:r>
          </w:p>
        </w:tc>
      </w:tr>
      <w:tr w:rsidR="00BD5DB5" w:rsidRPr="00C8249E" w:rsidTr="0045633A">
        <w:tc>
          <w:tcPr>
            <w:tcW w:w="4361" w:type="dxa"/>
          </w:tcPr>
          <w:p w:rsidR="00BD5DB5" w:rsidRPr="00C8249E" w:rsidRDefault="00BD5DB5" w:rsidP="0045633A">
            <w:pPr>
              <w:spacing w:line="360" w:lineRule="auto"/>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Почему опасно задерживаться при выходе из транспорта?</w:t>
            </w:r>
          </w:p>
        </w:tc>
        <w:tc>
          <w:tcPr>
            <w:tcW w:w="5386" w:type="dxa"/>
          </w:tcPr>
          <w:p w:rsidR="00BD5DB5" w:rsidRPr="00C8249E" w:rsidRDefault="00BD5DB5" w:rsidP="0045633A">
            <w:pPr>
              <w:spacing w:line="360" w:lineRule="auto"/>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Пассажир может быть не замечен водителем, который может закрыть дверь. Пассажир в этом</w:t>
            </w:r>
            <w:r w:rsidR="00986695">
              <w:rPr>
                <w:rFonts w:ascii="Times New Roman" w:eastAsia="Calibri" w:hAnsi="Times New Roman" w:cs="Times New Roman"/>
                <w:sz w:val="28"/>
                <w:szCs w:val="28"/>
              </w:rPr>
              <w:t xml:space="preserve"> случае</w:t>
            </w:r>
            <w:r w:rsidRPr="00C8249E">
              <w:rPr>
                <w:rFonts w:ascii="Times New Roman" w:eastAsia="Calibri" w:hAnsi="Times New Roman" w:cs="Times New Roman"/>
                <w:sz w:val="28"/>
                <w:szCs w:val="28"/>
              </w:rPr>
              <w:t xml:space="preserve"> может получить ранения.</w:t>
            </w:r>
          </w:p>
        </w:tc>
      </w:tr>
    </w:tbl>
    <w:p w:rsidR="00BD5DB5" w:rsidRPr="00C8249E" w:rsidRDefault="00BD5DB5" w:rsidP="00BD5DB5">
      <w:pPr>
        <w:spacing w:line="360" w:lineRule="auto"/>
        <w:rPr>
          <w:rFonts w:ascii="Times New Roman" w:hAnsi="Times New Roman" w:cs="Times New Roman"/>
          <w:b/>
          <w:sz w:val="28"/>
          <w:szCs w:val="28"/>
        </w:rPr>
      </w:pPr>
    </w:p>
    <w:p w:rsidR="00BD5DB5" w:rsidRPr="00C8249E" w:rsidRDefault="00BD5DB5" w:rsidP="003A65AA">
      <w:pPr>
        <w:jc w:val="center"/>
        <w:rPr>
          <w:rFonts w:ascii="Times New Roman" w:hAnsi="Times New Roman" w:cs="Times New Roman"/>
          <w:sz w:val="28"/>
          <w:szCs w:val="28"/>
        </w:rPr>
      </w:pPr>
      <w:bookmarkStart w:id="22" w:name="_Toc17709342"/>
      <w:r w:rsidRPr="00C8249E">
        <w:rPr>
          <w:rFonts w:ascii="Times New Roman" w:hAnsi="Times New Roman" w:cs="Times New Roman"/>
          <w:sz w:val="28"/>
          <w:szCs w:val="28"/>
        </w:rPr>
        <w:t>Сценарий занятия № 8</w:t>
      </w:r>
      <w:bookmarkEnd w:id="22"/>
    </w:p>
    <w:p w:rsidR="004359B2" w:rsidRDefault="00BD5DB5">
      <w:pPr>
        <w:pStyle w:val="20"/>
        <w:jc w:val="center"/>
        <w:rPr>
          <w:rFonts w:ascii="Times New Roman" w:eastAsia="Calibri" w:hAnsi="Times New Roman" w:cs="Times New Roman"/>
          <w:sz w:val="28"/>
          <w:szCs w:val="28"/>
        </w:rPr>
      </w:pPr>
      <w:bookmarkStart w:id="23" w:name="_Toc21986559"/>
      <w:r w:rsidRPr="00933740">
        <w:rPr>
          <w:rFonts w:ascii="Times New Roman" w:eastAsia="Calibri" w:hAnsi="Times New Roman" w:cs="Times New Roman"/>
          <w:b/>
          <w:color w:val="auto"/>
          <w:sz w:val="28"/>
          <w:szCs w:val="28"/>
        </w:rPr>
        <w:t>Тема</w:t>
      </w:r>
      <w:r w:rsidRPr="00933740">
        <w:rPr>
          <w:rFonts w:ascii="Times New Roman" w:eastAsia="Calibri" w:hAnsi="Times New Roman" w:cs="Times New Roman"/>
          <w:color w:val="auto"/>
          <w:sz w:val="28"/>
          <w:szCs w:val="28"/>
        </w:rPr>
        <w:t>: «Правила дорожного движения для велосипедиста»</w:t>
      </w:r>
      <w:bookmarkEnd w:id="23"/>
    </w:p>
    <w:p w:rsidR="00933740" w:rsidRDefault="00933740" w:rsidP="00933740">
      <w:pPr>
        <w:spacing w:after="0" w:line="360" w:lineRule="auto"/>
        <w:ind w:firstLine="851"/>
        <w:jc w:val="both"/>
        <w:rPr>
          <w:rFonts w:ascii="Times New Roman" w:eastAsia="Calibri" w:hAnsi="Times New Roman" w:cs="Times New Roman"/>
          <w:b/>
          <w:sz w:val="28"/>
          <w:szCs w:val="28"/>
        </w:rPr>
      </w:pPr>
    </w:p>
    <w:p w:rsidR="004359B2" w:rsidRDefault="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Цель:</w:t>
      </w:r>
      <w:r w:rsidR="00986695">
        <w:rPr>
          <w:rFonts w:ascii="Times New Roman" w:eastAsia="Calibri" w:hAnsi="Times New Roman" w:cs="Times New Roman"/>
          <w:b/>
          <w:sz w:val="28"/>
          <w:szCs w:val="28"/>
        </w:rPr>
        <w:t xml:space="preserve"> </w:t>
      </w:r>
      <w:r w:rsidRPr="00C8249E">
        <w:rPr>
          <w:rFonts w:ascii="Times New Roman" w:eastAsia="Calibri" w:hAnsi="Times New Roman" w:cs="Times New Roman"/>
          <w:sz w:val="28"/>
          <w:szCs w:val="28"/>
        </w:rPr>
        <w:t>формирование у обучающихся знани</w:t>
      </w:r>
      <w:r w:rsidR="003A65AA">
        <w:rPr>
          <w:rFonts w:ascii="Times New Roman" w:eastAsia="Calibri" w:hAnsi="Times New Roman" w:cs="Times New Roman"/>
          <w:sz w:val="28"/>
          <w:szCs w:val="28"/>
        </w:rPr>
        <w:t>й</w:t>
      </w:r>
      <w:r w:rsidRPr="00C8249E">
        <w:rPr>
          <w:rFonts w:ascii="Times New Roman" w:eastAsia="Calibri" w:hAnsi="Times New Roman" w:cs="Times New Roman"/>
          <w:sz w:val="28"/>
          <w:szCs w:val="28"/>
        </w:rPr>
        <w:t xml:space="preserve"> правил дорожного движения </w:t>
      </w:r>
      <w:r w:rsidR="00986695">
        <w:rPr>
          <w:rFonts w:ascii="Times New Roman" w:eastAsia="Calibri" w:hAnsi="Times New Roman" w:cs="Times New Roman"/>
          <w:sz w:val="28"/>
          <w:szCs w:val="28"/>
        </w:rPr>
        <w:t xml:space="preserve">для </w:t>
      </w:r>
      <w:r w:rsidRPr="00C8249E">
        <w:rPr>
          <w:rFonts w:ascii="Times New Roman" w:eastAsia="Calibri" w:hAnsi="Times New Roman" w:cs="Times New Roman"/>
          <w:sz w:val="28"/>
          <w:szCs w:val="28"/>
        </w:rPr>
        <w:t>велосипедистов.</w:t>
      </w:r>
    </w:p>
    <w:p w:rsidR="00103D40" w:rsidRDefault="00BD5DB5" w:rsidP="00BD5DB5">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Задачи:</w:t>
      </w:r>
    </w:p>
    <w:p w:rsidR="00BD5DB5" w:rsidRPr="00C8249E" w:rsidRDefault="00986695" w:rsidP="00BD5DB5">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рассказать обучающимся младших классов о правилах дорожного движения для велосипедистов, о сигналах (жестах) велосипедистов;</w:t>
      </w:r>
    </w:p>
    <w:p w:rsidR="00BD5DB5" w:rsidRPr="00C8249E" w:rsidRDefault="00986695" w:rsidP="00BD5DB5">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сформировать устойчивую потребность применения элементов пассивной безопасности велосипедистов;</w:t>
      </w:r>
    </w:p>
    <w:p w:rsidR="00BD5DB5" w:rsidRPr="00C8249E" w:rsidRDefault="00986695" w:rsidP="00BD5DB5">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расширить кругозор в области исторических знаний по рассматриваемой тематике;</w:t>
      </w:r>
    </w:p>
    <w:p w:rsidR="00BD5DB5" w:rsidRPr="00C8249E" w:rsidRDefault="00986695" w:rsidP="00BD5DB5">
      <w:pPr>
        <w:spacing w:line="360" w:lineRule="auto"/>
        <w:ind w:firstLine="851"/>
        <w:jc w:val="both"/>
        <w:rPr>
          <w:rFonts w:ascii="Times New Roman" w:eastAsia="Calibri" w:hAnsi="Times New Roman" w:cs="Times New Roman"/>
          <w:bCs/>
          <w:sz w:val="28"/>
          <w:szCs w:val="28"/>
        </w:rPr>
      </w:pPr>
      <w:r>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 xml:space="preserve">научить свободно оперировать понятиями </w:t>
      </w:r>
      <w:r>
        <w:rPr>
          <w:rFonts w:ascii="Times New Roman" w:eastAsia="Calibri" w:hAnsi="Times New Roman" w:cs="Times New Roman"/>
          <w:sz w:val="28"/>
          <w:szCs w:val="28"/>
        </w:rPr>
        <w:t>«</w:t>
      </w:r>
      <w:r w:rsidR="00BD5DB5" w:rsidRPr="00C8249E">
        <w:rPr>
          <w:rFonts w:ascii="Times New Roman" w:eastAsia="Calibri" w:hAnsi="Times New Roman" w:cs="Times New Roman"/>
          <w:bCs/>
          <w:sz w:val="28"/>
          <w:szCs w:val="28"/>
        </w:rPr>
        <w:t>велосипед</w:t>
      </w:r>
      <w:r>
        <w:rPr>
          <w:rFonts w:ascii="Times New Roman" w:eastAsia="Calibri" w:hAnsi="Times New Roman" w:cs="Times New Roman"/>
          <w:bCs/>
          <w:sz w:val="28"/>
          <w:szCs w:val="28"/>
        </w:rPr>
        <w:t>»</w:t>
      </w:r>
      <w:r w:rsidR="00BD5DB5" w:rsidRPr="00C8249E">
        <w:rPr>
          <w:rFonts w:ascii="Times New Roman" w:eastAsia="Calibri" w:hAnsi="Times New Roman" w:cs="Times New Roman"/>
          <w:bCs/>
          <w:sz w:val="28"/>
          <w:szCs w:val="28"/>
        </w:rPr>
        <w:t xml:space="preserve">, </w:t>
      </w:r>
      <w:r>
        <w:rPr>
          <w:rFonts w:ascii="Times New Roman" w:eastAsia="Calibri" w:hAnsi="Times New Roman" w:cs="Times New Roman"/>
          <w:bCs/>
          <w:sz w:val="28"/>
          <w:szCs w:val="28"/>
        </w:rPr>
        <w:t>«</w:t>
      </w:r>
      <w:r w:rsidR="00BD5DB5" w:rsidRPr="00C8249E">
        <w:rPr>
          <w:rFonts w:ascii="Times New Roman" w:eastAsia="Calibri" w:hAnsi="Times New Roman" w:cs="Times New Roman"/>
          <w:bCs/>
          <w:sz w:val="28"/>
          <w:szCs w:val="28"/>
        </w:rPr>
        <w:t>правила дорожного движения</w:t>
      </w:r>
      <w:r>
        <w:rPr>
          <w:rFonts w:ascii="Times New Roman" w:eastAsia="Calibri" w:hAnsi="Times New Roman" w:cs="Times New Roman"/>
          <w:bCs/>
          <w:sz w:val="28"/>
          <w:szCs w:val="28"/>
        </w:rPr>
        <w:t>»</w:t>
      </w:r>
      <w:r w:rsidR="00BD5DB5" w:rsidRPr="00C8249E">
        <w:rPr>
          <w:rFonts w:ascii="Times New Roman" w:eastAsia="Calibri" w:hAnsi="Times New Roman" w:cs="Times New Roman"/>
          <w:bCs/>
          <w:sz w:val="28"/>
          <w:szCs w:val="28"/>
        </w:rPr>
        <w:t xml:space="preserve">, </w:t>
      </w:r>
      <w:r>
        <w:rPr>
          <w:rFonts w:ascii="Times New Roman" w:eastAsia="Calibri" w:hAnsi="Times New Roman" w:cs="Times New Roman"/>
          <w:bCs/>
          <w:sz w:val="28"/>
          <w:szCs w:val="28"/>
        </w:rPr>
        <w:t>«</w:t>
      </w:r>
      <w:r w:rsidR="00BD5DB5" w:rsidRPr="00C8249E">
        <w:rPr>
          <w:rFonts w:ascii="Times New Roman" w:eastAsia="Calibri" w:hAnsi="Times New Roman" w:cs="Times New Roman"/>
          <w:bCs/>
          <w:sz w:val="28"/>
          <w:szCs w:val="28"/>
        </w:rPr>
        <w:t>безопасность</w:t>
      </w:r>
      <w:r>
        <w:rPr>
          <w:rFonts w:ascii="Times New Roman" w:eastAsia="Calibri" w:hAnsi="Times New Roman" w:cs="Times New Roman"/>
          <w:bCs/>
          <w:sz w:val="28"/>
          <w:szCs w:val="28"/>
        </w:rPr>
        <w:t>»</w:t>
      </w:r>
      <w:r w:rsidR="00BD5DB5" w:rsidRPr="00C8249E">
        <w:rPr>
          <w:rFonts w:ascii="Times New Roman" w:eastAsia="Calibri" w:hAnsi="Times New Roman" w:cs="Times New Roman"/>
          <w:bCs/>
          <w:sz w:val="28"/>
          <w:szCs w:val="28"/>
        </w:rPr>
        <w:t xml:space="preserve">, </w:t>
      </w:r>
      <w:r>
        <w:rPr>
          <w:rFonts w:ascii="Times New Roman" w:eastAsia="Calibri" w:hAnsi="Times New Roman" w:cs="Times New Roman"/>
          <w:bCs/>
          <w:sz w:val="28"/>
          <w:szCs w:val="28"/>
        </w:rPr>
        <w:t>«</w:t>
      </w:r>
      <w:r w:rsidR="00BD5DB5" w:rsidRPr="00C8249E">
        <w:rPr>
          <w:rFonts w:ascii="Times New Roman" w:eastAsia="Calibri" w:hAnsi="Times New Roman" w:cs="Times New Roman"/>
          <w:bCs/>
          <w:sz w:val="28"/>
          <w:szCs w:val="28"/>
        </w:rPr>
        <w:t>экипировка</w:t>
      </w:r>
      <w:r>
        <w:rPr>
          <w:rFonts w:ascii="Times New Roman" w:eastAsia="Calibri" w:hAnsi="Times New Roman" w:cs="Times New Roman"/>
          <w:bCs/>
          <w:sz w:val="28"/>
          <w:szCs w:val="28"/>
        </w:rPr>
        <w:t>»</w:t>
      </w:r>
      <w:r w:rsidR="00BD5DB5" w:rsidRPr="00C8249E">
        <w:rPr>
          <w:rFonts w:ascii="Times New Roman" w:eastAsia="Calibri" w:hAnsi="Times New Roman" w:cs="Times New Roman"/>
          <w:bCs/>
          <w:sz w:val="28"/>
          <w:szCs w:val="28"/>
        </w:rPr>
        <w:t xml:space="preserve">, </w:t>
      </w:r>
      <w:r>
        <w:rPr>
          <w:rFonts w:ascii="Times New Roman" w:eastAsia="Calibri" w:hAnsi="Times New Roman" w:cs="Times New Roman"/>
          <w:bCs/>
          <w:sz w:val="28"/>
          <w:szCs w:val="28"/>
        </w:rPr>
        <w:t>«</w:t>
      </w:r>
      <w:r w:rsidR="00BD5DB5" w:rsidRPr="00C8249E">
        <w:rPr>
          <w:rFonts w:ascii="Times New Roman" w:eastAsia="Calibri" w:hAnsi="Times New Roman" w:cs="Times New Roman"/>
          <w:bCs/>
          <w:sz w:val="28"/>
          <w:szCs w:val="28"/>
        </w:rPr>
        <w:t>световозвращатель</w:t>
      </w:r>
      <w:r>
        <w:rPr>
          <w:rFonts w:ascii="Times New Roman" w:eastAsia="Calibri" w:hAnsi="Times New Roman" w:cs="Times New Roman"/>
          <w:bCs/>
          <w:sz w:val="28"/>
          <w:szCs w:val="28"/>
        </w:rPr>
        <w:t>»</w:t>
      </w:r>
      <w:r w:rsidR="00BD5DB5" w:rsidRPr="00C8249E">
        <w:rPr>
          <w:rFonts w:ascii="Times New Roman" w:eastAsia="Calibri" w:hAnsi="Times New Roman" w:cs="Times New Roman"/>
          <w:bCs/>
          <w:sz w:val="28"/>
          <w:szCs w:val="28"/>
        </w:rPr>
        <w:t>.</w:t>
      </w:r>
    </w:p>
    <w:p w:rsidR="00BD5DB5" w:rsidRPr="00C8249E" w:rsidRDefault="00BD5DB5" w:rsidP="00BD5DB5">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Рекомендации по материально-техническому обеспечению</w:t>
      </w:r>
    </w:p>
    <w:p w:rsidR="00103D40"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Занятие рекомендуется проводить в тематически оформленном учебном классе.</w:t>
      </w:r>
    </w:p>
    <w:p w:rsidR="00103D40"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Рекомендуется использовать мультимедийное оборудование для демонстрации заставок на экран, презентации «ПДД для велосипедистов»</w:t>
      </w:r>
      <w:r w:rsidR="00986695">
        <w:rPr>
          <w:rFonts w:ascii="Times New Roman" w:eastAsia="Calibri" w:hAnsi="Times New Roman" w:cs="Times New Roman"/>
          <w:sz w:val="28"/>
          <w:szCs w:val="28"/>
        </w:rPr>
        <w:t>.</w:t>
      </w:r>
    </w:p>
    <w:p w:rsidR="00BD5DB5" w:rsidRPr="00C8249E" w:rsidRDefault="00BD5DB5" w:rsidP="00BD5DB5">
      <w:pPr>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При подготовке к занятию необходимо распечатать для каждого обучающегося макеты раскраски «Велосипедист и защита велосипедиста» и задания «Закончи предложения».</w:t>
      </w:r>
    </w:p>
    <w:p w:rsidR="00986695"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Ход занятия</w:t>
      </w:r>
    </w:p>
    <w:p w:rsidR="00BD5DB5" w:rsidRPr="00C8249E"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Педагог интересуется у школьников, у кого есть двухколесный друг? Насколько вы знакомы с правилами дорожного движения? Что вы знаете о средствах</w:t>
      </w:r>
      <w:r w:rsidR="003A65AA">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обеспечивающих безопасность велосипедиста при управлении транспортным средством?</w:t>
      </w:r>
    </w:p>
    <w:p w:rsidR="003A65AA"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Знаете ли вы, что изобретение человеком колеса стало, пожалуй</w:t>
      </w:r>
      <w:r w:rsidR="003A65AA">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самым важным изобретением</w:t>
      </w:r>
      <w:r w:rsidR="00986695">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Точных данных о том</w:t>
      </w:r>
      <w:r w:rsidR="003A65AA">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кто, где и когда и</w:t>
      </w:r>
      <w:r w:rsidR="003A65AA">
        <w:rPr>
          <w:rFonts w:ascii="Times New Roman" w:eastAsia="Calibri" w:hAnsi="Times New Roman" w:cs="Times New Roman"/>
          <w:sz w:val="28"/>
          <w:szCs w:val="28"/>
        </w:rPr>
        <w:t>зобрел колесо</w:t>
      </w:r>
      <w:r w:rsidR="00986695">
        <w:rPr>
          <w:rFonts w:ascii="Times New Roman" w:eastAsia="Calibri" w:hAnsi="Times New Roman" w:cs="Times New Roman"/>
          <w:sz w:val="28"/>
          <w:szCs w:val="28"/>
        </w:rPr>
        <w:t>,</w:t>
      </w:r>
      <w:r w:rsidR="003A65AA">
        <w:rPr>
          <w:rFonts w:ascii="Times New Roman" w:eastAsia="Calibri" w:hAnsi="Times New Roman" w:cs="Times New Roman"/>
          <w:sz w:val="28"/>
          <w:szCs w:val="28"/>
        </w:rPr>
        <w:t xml:space="preserve"> найти невозможно.</w:t>
      </w:r>
    </w:p>
    <w:p w:rsidR="00BD5DB5" w:rsidRPr="00C8249E"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Ученые до сих пор не могут прийти к е</w:t>
      </w:r>
      <w:r w:rsidR="003A65AA">
        <w:rPr>
          <w:rFonts w:ascii="Times New Roman" w:eastAsia="Calibri" w:hAnsi="Times New Roman" w:cs="Times New Roman"/>
          <w:sz w:val="28"/>
          <w:szCs w:val="28"/>
        </w:rPr>
        <w:t>диному мнению</w:t>
      </w:r>
      <w:r w:rsidR="00986695">
        <w:rPr>
          <w:rFonts w:ascii="Times New Roman" w:eastAsia="Calibri" w:hAnsi="Times New Roman" w:cs="Times New Roman"/>
          <w:sz w:val="28"/>
          <w:szCs w:val="28"/>
        </w:rPr>
        <w:t>:</w:t>
      </w:r>
      <w:r w:rsidR="003A65AA">
        <w:rPr>
          <w:rFonts w:ascii="Times New Roman" w:eastAsia="Calibri" w:hAnsi="Times New Roman" w:cs="Times New Roman"/>
          <w:sz w:val="28"/>
          <w:szCs w:val="28"/>
        </w:rPr>
        <w:t xml:space="preserve"> кто-то считает, </w:t>
      </w:r>
      <w:r w:rsidRPr="00C8249E">
        <w:rPr>
          <w:rFonts w:ascii="Times New Roman" w:eastAsia="Calibri" w:hAnsi="Times New Roman" w:cs="Times New Roman"/>
          <w:sz w:val="28"/>
          <w:szCs w:val="28"/>
        </w:rPr>
        <w:t>что изобретение при</w:t>
      </w:r>
      <w:r w:rsidR="003A65AA">
        <w:rPr>
          <w:rFonts w:ascii="Times New Roman" w:eastAsia="Calibri" w:hAnsi="Times New Roman" w:cs="Times New Roman"/>
          <w:sz w:val="28"/>
          <w:szCs w:val="28"/>
        </w:rPr>
        <w:t>надлежит Китаю, кто-</w:t>
      </w:r>
      <w:r w:rsidRPr="00C8249E">
        <w:rPr>
          <w:rFonts w:ascii="Times New Roman" w:eastAsia="Calibri" w:hAnsi="Times New Roman" w:cs="Times New Roman"/>
          <w:sz w:val="28"/>
          <w:szCs w:val="28"/>
        </w:rPr>
        <w:t>то настаивает, что это были египтяне и скифы. Раскопки, проводимые в Закавказье и Египте, говорят о том, что найденные деревянные повозки с колесами относятся ко 2 тысячелетию до нашей эры.</w:t>
      </w:r>
    </w:p>
    <w:p w:rsidR="00BD5DB5" w:rsidRPr="00C8249E"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А что же было с велосипедом? История велосипеда начинается с грубого деревянного самоката-бегунка. Сидящий на нем верхом человек должен был непременно отталкиваться от земли ногами, как бы бежал.</w:t>
      </w:r>
    </w:p>
    <w:p w:rsidR="00103D40"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В 1971 году в Париже граф де Сиврак демонстрировал публике самокат для взрослых. У этого самоката было нес</w:t>
      </w:r>
      <w:r w:rsidR="003A65AA">
        <w:rPr>
          <w:rFonts w:ascii="Times New Roman" w:eastAsia="Calibri" w:hAnsi="Times New Roman" w:cs="Times New Roman"/>
          <w:sz w:val="28"/>
          <w:szCs w:val="28"/>
        </w:rPr>
        <w:t>колько интересных названий. О</w:t>
      </w:r>
      <w:r w:rsidRPr="00C8249E">
        <w:rPr>
          <w:rFonts w:ascii="Times New Roman" w:eastAsia="Calibri" w:hAnsi="Times New Roman" w:cs="Times New Roman"/>
          <w:sz w:val="28"/>
          <w:szCs w:val="28"/>
        </w:rPr>
        <w:t>дни называли его «</w:t>
      </w:r>
      <w:r w:rsidR="00986695">
        <w:rPr>
          <w:rFonts w:ascii="Times New Roman" w:eastAsia="Calibri" w:hAnsi="Times New Roman" w:cs="Times New Roman"/>
          <w:sz w:val="28"/>
          <w:szCs w:val="28"/>
        </w:rPr>
        <w:t>в</w:t>
      </w:r>
      <w:r w:rsidRPr="00C8249E">
        <w:rPr>
          <w:rFonts w:ascii="Times New Roman" w:eastAsia="Calibri" w:hAnsi="Times New Roman" w:cs="Times New Roman"/>
          <w:sz w:val="28"/>
          <w:szCs w:val="28"/>
        </w:rPr>
        <w:t>елосифер», другие «</w:t>
      </w:r>
      <w:r w:rsidR="00986695">
        <w:rPr>
          <w:rFonts w:ascii="Times New Roman" w:eastAsia="Calibri" w:hAnsi="Times New Roman" w:cs="Times New Roman"/>
          <w:sz w:val="28"/>
          <w:szCs w:val="28"/>
        </w:rPr>
        <w:t>с</w:t>
      </w:r>
      <w:r w:rsidRPr="00C8249E">
        <w:rPr>
          <w:rFonts w:ascii="Times New Roman" w:eastAsia="Calibri" w:hAnsi="Times New Roman" w:cs="Times New Roman"/>
          <w:sz w:val="28"/>
          <w:szCs w:val="28"/>
        </w:rPr>
        <w:t>елерифер», в зависимости от того</w:t>
      </w:r>
      <w:r w:rsidR="00986695">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на каком языке говорилось слово «</w:t>
      </w:r>
      <w:r w:rsidR="00986695">
        <w:rPr>
          <w:rFonts w:ascii="Times New Roman" w:eastAsia="Calibri" w:hAnsi="Times New Roman" w:cs="Times New Roman"/>
          <w:sz w:val="28"/>
          <w:szCs w:val="28"/>
        </w:rPr>
        <w:t>с</w:t>
      </w:r>
      <w:r w:rsidRPr="00C8249E">
        <w:rPr>
          <w:rFonts w:ascii="Times New Roman" w:eastAsia="Calibri" w:hAnsi="Times New Roman" w:cs="Times New Roman"/>
          <w:sz w:val="28"/>
          <w:szCs w:val="28"/>
        </w:rPr>
        <w:t xml:space="preserve">корость» (по латыни </w:t>
      </w:r>
      <w:r w:rsidR="00986695">
        <w:rPr>
          <w:rFonts w:ascii="Times New Roman" w:eastAsia="Calibri" w:hAnsi="Times New Roman" w:cs="Times New Roman"/>
          <w:sz w:val="28"/>
          <w:szCs w:val="28"/>
        </w:rPr>
        <w:t xml:space="preserve">— </w:t>
      </w:r>
      <w:r w:rsidR="00543CEF" w:rsidRPr="00543CEF">
        <w:rPr>
          <w:rFonts w:ascii="Times New Roman" w:eastAsia="Calibri" w:hAnsi="Times New Roman" w:cs="Times New Roman"/>
          <w:i/>
          <w:sz w:val="28"/>
          <w:szCs w:val="28"/>
          <w:lang w:val="en-US"/>
        </w:rPr>
        <w:t>velox</w:t>
      </w:r>
      <w:r w:rsidRPr="00C8249E">
        <w:rPr>
          <w:rFonts w:ascii="Times New Roman" w:eastAsia="Calibri" w:hAnsi="Times New Roman" w:cs="Times New Roman"/>
          <w:sz w:val="28"/>
          <w:szCs w:val="28"/>
        </w:rPr>
        <w:t xml:space="preserve">, на французском </w:t>
      </w:r>
      <w:r w:rsidR="00986695">
        <w:rPr>
          <w:rFonts w:ascii="Times New Roman" w:eastAsia="Calibri" w:hAnsi="Times New Roman" w:cs="Times New Roman"/>
          <w:sz w:val="28"/>
          <w:szCs w:val="28"/>
        </w:rPr>
        <w:t xml:space="preserve">— </w:t>
      </w:r>
      <w:r w:rsidR="00543CEF" w:rsidRPr="00543CEF">
        <w:rPr>
          <w:rFonts w:ascii="Times New Roman" w:eastAsia="Calibri" w:hAnsi="Times New Roman" w:cs="Times New Roman"/>
          <w:i/>
          <w:sz w:val="28"/>
          <w:szCs w:val="28"/>
        </w:rPr>
        <w:t>célérité</w:t>
      </w:r>
      <w:r w:rsidRPr="00C8249E">
        <w:rPr>
          <w:rFonts w:ascii="Times New Roman" w:eastAsia="Calibri" w:hAnsi="Times New Roman" w:cs="Times New Roman"/>
          <w:sz w:val="28"/>
          <w:szCs w:val="28"/>
        </w:rPr>
        <w:t>).</w:t>
      </w:r>
    </w:p>
    <w:p w:rsidR="00BD5DB5" w:rsidRPr="00C8249E"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Очень скоро изобретение нашло множество поклонников, которые объединились в свой клуб. Они устраивали на Елисейских полях соревнования.</w:t>
      </w:r>
    </w:p>
    <w:p w:rsidR="00BD5DB5" w:rsidRPr="00C8249E" w:rsidRDefault="003A65AA" w:rsidP="00BD5DB5">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А в России </w:t>
      </w:r>
      <w:r w:rsidR="00BD5DB5" w:rsidRPr="00C8249E">
        <w:rPr>
          <w:rFonts w:ascii="Times New Roman" w:eastAsia="Calibri" w:hAnsi="Times New Roman" w:cs="Times New Roman"/>
          <w:sz w:val="28"/>
          <w:szCs w:val="28"/>
        </w:rPr>
        <w:t xml:space="preserve">в 1981 году императору Александру </w:t>
      </w:r>
      <w:r w:rsidR="00986695">
        <w:rPr>
          <w:rFonts w:ascii="Times New Roman" w:eastAsia="Calibri" w:hAnsi="Times New Roman" w:cs="Times New Roman"/>
          <w:sz w:val="28"/>
          <w:szCs w:val="28"/>
          <w:lang w:val="en-US"/>
        </w:rPr>
        <w:t>I</w:t>
      </w:r>
      <w:r w:rsidR="00BD5DB5" w:rsidRPr="00C8249E">
        <w:rPr>
          <w:rFonts w:ascii="Times New Roman" w:eastAsia="Calibri" w:hAnsi="Times New Roman" w:cs="Times New Roman"/>
          <w:sz w:val="28"/>
          <w:szCs w:val="28"/>
        </w:rPr>
        <w:t xml:space="preserve"> во время коронования представили велосипед, полностью </w:t>
      </w:r>
      <w:r w:rsidR="00986695">
        <w:rPr>
          <w:rFonts w:ascii="Times New Roman" w:eastAsia="Calibri" w:hAnsi="Times New Roman" w:cs="Times New Roman"/>
          <w:sz w:val="28"/>
          <w:szCs w:val="28"/>
        </w:rPr>
        <w:t>вы</w:t>
      </w:r>
      <w:r w:rsidR="00BD5DB5" w:rsidRPr="00C8249E">
        <w:rPr>
          <w:rFonts w:ascii="Times New Roman" w:eastAsia="Calibri" w:hAnsi="Times New Roman" w:cs="Times New Roman"/>
          <w:sz w:val="28"/>
          <w:szCs w:val="28"/>
        </w:rPr>
        <w:t>кованный из железа уральским крепостным кузнецом Артамоновым. Очень мало сведений об этом умельце, к то</w:t>
      </w:r>
      <w:r>
        <w:rPr>
          <w:rFonts w:ascii="Times New Roman" w:eastAsia="Calibri" w:hAnsi="Times New Roman" w:cs="Times New Roman"/>
          <w:sz w:val="28"/>
          <w:szCs w:val="28"/>
        </w:rPr>
        <w:t xml:space="preserve">му же в Европе его изобретение </w:t>
      </w:r>
      <w:r w:rsidR="00BD5DB5" w:rsidRPr="00C8249E">
        <w:rPr>
          <w:rFonts w:ascii="Times New Roman" w:eastAsia="Calibri" w:hAnsi="Times New Roman" w:cs="Times New Roman"/>
          <w:sz w:val="28"/>
          <w:szCs w:val="28"/>
        </w:rPr>
        <w:t>осталось неизвестным, и появились там железные велосипеды только 75 лет спустя.</w:t>
      </w:r>
    </w:p>
    <w:p w:rsidR="00BD5DB5" w:rsidRPr="00C8249E"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Постепенно велосипед совершенствовался и завоевывал место под солнцем. В 1985 году, когда появилась модель низкого велосипеда «Ровер Сефити» </w:t>
      </w:r>
      <w:r w:rsidR="00986695">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 xml:space="preserve">в переводе «безопасный» </w:t>
      </w:r>
      <w:r w:rsidR="00986695">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с двумя одинаковыми колесами, на нем стали е</w:t>
      </w:r>
      <w:r w:rsidR="003A65AA">
        <w:rPr>
          <w:rFonts w:ascii="Times New Roman" w:eastAsia="Calibri" w:hAnsi="Times New Roman" w:cs="Times New Roman"/>
          <w:sz w:val="28"/>
          <w:szCs w:val="28"/>
        </w:rPr>
        <w:t>здить дамы и даже дети! С этого</w:t>
      </w:r>
      <w:r w:rsidRPr="00C8249E">
        <w:rPr>
          <w:rFonts w:ascii="Times New Roman" w:eastAsia="Calibri" w:hAnsi="Times New Roman" w:cs="Times New Roman"/>
          <w:sz w:val="28"/>
          <w:szCs w:val="28"/>
        </w:rPr>
        <w:t xml:space="preserve"> времени велосипед превратился в массовое средство индивидуального транспорта, отдыха и спорта! Стали возникать велосипедные общества, изда</w:t>
      </w:r>
      <w:r w:rsidR="003A65AA">
        <w:rPr>
          <w:rFonts w:ascii="Times New Roman" w:eastAsia="Calibri" w:hAnsi="Times New Roman" w:cs="Times New Roman"/>
          <w:sz w:val="28"/>
          <w:szCs w:val="28"/>
        </w:rPr>
        <w:t>вать</w:t>
      </w:r>
      <w:r w:rsidRPr="00C8249E">
        <w:rPr>
          <w:rFonts w:ascii="Times New Roman" w:eastAsia="Calibri" w:hAnsi="Times New Roman" w:cs="Times New Roman"/>
          <w:sz w:val="28"/>
          <w:szCs w:val="28"/>
        </w:rPr>
        <w:t>ся журналы для велосипедистов. Этими же обществами устанавливаются первые предупреждающие дорожные знаки (деревянные щиты</w:t>
      </w:r>
      <w:r w:rsidR="00986695">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с надписью</w:t>
      </w:r>
      <w:r w:rsidR="00986695">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«Велосипедист</w:t>
      </w:r>
      <w:r w:rsidR="00986695">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 xml:space="preserve"> осторожно!».</w:t>
      </w:r>
    </w:p>
    <w:p w:rsidR="00103D40"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Появляются первые правила</w:t>
      </w:r>
      <w:r w:rsidR="003A65AA">
        <w:rPr>
          <w:rFonts w:ascii="Times New Roman" w:eastAsia="Calibri" w:hAnsi="Times New Roman" w:cs="Times New Roman"/>
          <w:sz w:val="28"/>
          <w:szCs w:val="28"/>
        </w:rPr>
        <w:t xml:space="preserve"> для велосипедистов</w:t>
      </w:r>
      <w:r w:rsidRPr="00C8249E">
        <w:rPr>
          <w:rFonts w:ascii="Times New Roman" w:eastAsia="Calibri" w:hAnsi="Times New Roman" w:cs="Times New Roman"/>
          <w:sz w:val="28"/>
          <w:szCs w:val="28"/>
        </w:rPr>
        <w:t xml:space="preserve">: </w:t>
      </w:r>
    </w:p>
    <w:p w:rsidR="00103D40" w:rsidRDefault="00986695" w:rsidP="00BD5DB5">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«Обязательные постановления о езде на велосипеде»</w:t>
      </w: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 xml:space="preserve"> 1892 год;</w:t>
      </w:r>
    </w:p>
    <w:p w:rsidR="00103D40" w:rsidRDefault="00986695" w:rsidP="00BD5DB5">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w:t>
      </w:r>
      <w:r w:rsidR="00BD5DB5" w:rsidRPr="00C8249E">
        <w:rPr>
          <w:rFonts w:ascii="Times New Roman" w:eastAsia="Calibri" w:hAnsi="Times New Roman" w:cs="Times New Roman"/>
          <w:sz w:val="28"/>
          <w:szCs w:val="28"/>
        </w:rPr>
        <w:t>Правила о езде на велосипедах по городу»</w:t>
      </w: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 xml:space="preserve"> 1894</w:t>
      </w:r>
      <w:r>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год.</w:t>
      </w:r>
    </w:p>
    <w:p w:rsidR="00BD5DB5" w:rsidRPr="00C8249E"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Изобретение велосипеда оказало огромное влияние на развитие техники. Примером мо</w:t>
      </w:r>
      <w:r w:rsidR="00986695">
        <w:rPr>
          <w:rFonts w:ascii="Times New Roman" w:eastAsia="Calibri" w:hAnsi="Times New Roman" w:cs="Times New Roman"/>
          <w:sz w:val="28"/>
          <w:szCs w:val="28"/>
        </w:rPr>
        <w:t>гу</w:t>
      </w:r>
      <w:r w:rsidRPr="00C8249E">
        <w:rPr>
          <w:rFonts w:ascii="Times New Roman" w:eastAsia="Calibri" w:hAnsi="Times New Roman" w:cs="Times New Roman"/>
          <w:sz w:val="28"/>
          <w:szCs w:val="28"/>
        </w:rPr>
        <w:t>т служить мопед, мотоцикл и другие современные средства передвижения.</w:t>
      </w:r>
    </w:p>
    <w:p w:rsidR="00BD5DB5" w:rsidRPr="00C8249E"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Сегодня, согласно </w:t>
      </w:r>
      <w:r w:rsidR="00986695">
        <w:rPr>
          <w:rFonts w:ascii="Times New Roman" w:eastAsia="Calibri" w:hAnsi="Times New Roman" w:cs="Times New Roman"/>
          <w:sz w:val="28"/>
          <w:szCs w:val="28"/>
        </w:rPr>
        <w:t>П</w:t>
      </w:r>
      <w:r w:rsidRPr="00C8249E">
        <w:rPr>
          <w:rFonts w:ascii="Times New Roman" w:eastAsia="Calibri" w:hAnsi="Times New Roman" w:cs="Times New Roman"/>
          <w:sz w:val="28"/>
          <w:szCs w:val="28"/>
        </w:rPr>
        <w:t>равил</w:t>
      </w:r>
      <w:r w:rsidR="00986695">
        <w:rPr>
          <w:rFonts w:ascii="Times New Roman" w:eastAsia="Calibri" w:hAnsi="Times New Roman" w:cs="Times New Roman"/>
          <w:sz w:val="28"/>
          <w:szCs w:val="28"/>
        </w:rPr>
        <w:t>ам</w:t>
      </w:r>
      <w:r w:rsidRPr="00C8249E">
        <w:rPr>
          <w:rFonts w:ascii="Times New Roman" w:eastAsia="Calibri" w:hAnsi="Times New Roman" w:cs="Times New Roman"/>
          <w:sz w:val="28"/>
          <w:szCs w:val="28"/>
        </w:rPr>
        <w:t xml:space="preserve"> дорожного движения</w:t>
      </w:r>
      <w:r w:rsidR="00986695">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w:t>
      </w:r>
      <w:r w:rsidR="00543CEF" w:rsidRPr="00543CEF">
        <w:rPr>
          <w:rFonts w:ascii="Times New Roman" w:eastAsia="Calibri" w:hAnsi="Times New Roman" w:cs="Times New Roman"/>
          <w:sz w:val="28"/>
          <w:szCs w:val="28"/>
        </w:rPr>
        <w:t>«</w:t>
      </w:r>
      <w:r w:rsidRPr="00C8249E">
        <w:rPr>
          <w:rFonts w:ascii="Times New Roman" w:eastAsia="Calibri" w:hAnsi="Times New Roman" w:cs="Times New Roman"/>
          <w:b/>
          <w:sz w:val="28"/>
          <w:szCs w:val="28"/>
        </w:rPr>
        <w:t>Велосипед</w:t>
      </w:r>
      <w:r w:rsidR="009577DB">
        <w:rPr>
          <w:rFonts w:ascii="Times New Roman" w:eastAsia="Calibri" w:hAnsi="Times New Roman" w:cs="Times New Roman"/>
          <w:sz w:val="28"/>
          <w:szCs w:val="28"/>
        </w:rPr>
        <w:t xml:space="preserve"> </w:t>
      </w:r>
      <w:r w:rsidR="00103D40">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транспортное средство, кроме инвалидных колясок, которое имеет по крайней мере два колеса и приводится в движение, как правило, мускульной энергией лиц, находящихся на этом транспортном средстве, в частности при помощи педалей или рукояток, и может также иметь электродвигатель номинальной максимальной мощностью</w:t>
      </w:r>
      <w:r w:rsidR="009577DB">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в режиме длительной нагрузки не превышающей 0,25 кВт, автоматически отключающийся на скорости более 25 км/ч</w:t>
      </w:r>
      <w:r w:rsidR="009577DB">
        <w:rPr>
          <w:rFonts w:ascii="Times New Roman" w:eastAsia="Calibri" w:hAnsi="Times New Roman" w:cs="Times New Roman"/>
          <w:sz w:val="28"/>
          <w:szCs w:val="28"/>
        </w:rPr>
        <w:t>»</w:t>
      </w:r>
      <w:r w:rsidRPr="00C8249E">
        <w:rPr>
          <w:rFonts w:ascii="Times New Roman" w:eastAsia="Calibri" w:hAnsi="Times New Roman" w:cs="Times New Roman"/>
          <w:sz w:val="28"/>
          <w:szCs w:val="28"/>
        </w:rPr>
        <w:t>.</w:t>
      </w:r>
    </w:p>
    <w:p w:rsidR="00BD5DB5" w:rsidRPr="00C8249E"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Велосипедист</w:t>
      </w:r>
      <w:r w:rsidR="00103D40">
        <w:rPr>
          <w:rFonts w:ascii="Times New Roman" w:eastAsia="Calibri" w:hAnsi="Times New Roman" w:cs="Times New Roman"/>
          <w:sz w:val="28"/>
          <w:szCs w:val="28"/>
        </w:rPr>
        <w:t xml:space="preserve"> — </w:t>
      </w:r>
      <w:r w:rsidRPr="00C8249E">
        <w:rPr>
          <w:rFonts w:ascii="Times New Roman" w:eastAsia="Calibri" w:hAnsi="Times New Roman" w:cs="Times New Roman"/>
          <w:sz w:val="28"/>
          <w:szCs w:val="28"/>
        </w:rPr>
        <w:t>лицо, управляющее велосипедом.</w:t>
      </w:r>
      <w:r w:rsidRPr="00C8249E">
        <w:rPr>
          <w:rFonts w:ascii="Times New Roman" w:hAnsi="Times New Roman" w:cs="Times New Roman"/>
          <w:sz w:val="28"/>
          <w:szCs w:val="28"/>
        </w:rPr>
        <w:t xml:space="preserve"> </w:t>
      </w:r>
      <w:r w:rsidRPr="00C8249E">
        <w:rPr>
          <w:rFonts w:ascii="Times New Roman" w:eastAsia="Calibri" w:hAnsi="Times New Roman" w:cs="Times New Roman"/>
          <w:sz w:val="28"/>
          <w:szCs w:val="28"/>
        </w:rPr>
        <w:t xml:space="preserve">Велосипедист управляет велосипедом. Если велосипед вести рядом, то </w:t>
      </w:r>
      <w:r w:rsidR="009577DB">
        <w:rPr>
          <w:rFonts w:ascii="Times New Roman" w:eastAsia="Calibri" w:hAnsi="Times New Roman" w:cs="Times New Roman"/>
          <w:sz w:val="28"/>
          <w:szCs w:val="28"/>
        </w:rPr>
        <w:t>в</w:t>
      </w:r>
      <w:r w:rsidRPr="00C8249E">
        <w:rPr>
          <w:rFonts w:ascii="Times New Roman" w:eastAsia="Calibri" w:hAnsi="Times New Roman" w:cs="Times New Roman"/>
          <w:sz w:val="28"/>
          <w:szCs w:val="28"/>
        </w:rPr>
        <w:t>ы уже становитесь пешеходом.</w:t>
      </w:r>
    </w:p>
    <w:p w:rsidR="00103D40"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В настоящее время так много разнообразных моделей велосипедов:</w:t>
      </w:r>
    </w:p>
    <w:p w:rsidR="00103D40" w:rsidRDefault="009577DB" w:rsidP="00BD5DB5">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дорожный велосипед (для ежедневных поездок);</w:t>
      </w:r>
    </w:p>
    <w:p w:rsidR="00103D40" w:rsidRDefault="009577DB" w:rsidP="00BD5DB5">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2574CB">
        <w:rPr>
          <w:rFonts w:ascii="Times New Roman" w:eastAsia="Calibri" w:hAnsi="Times New Roman" w:cs="Times New Roman"/>
          <w:sz w:val="28"/>
          <w:szCs w:val="28"/>
        </w:rPr>
        <w:t xml:space="preserve"> ш</w:t>
      </w:r>
      <w:r w:rsidR="00BD5DB5" w:rsidRPr="00C8249E">
        <w:rPr>
          <w:rFonts w:ascii="Times New Roman" w:eastAsia="Calibri" w:hAnsi="Times New Roman" w:cs="Times New Roman"/>
          <w:sz w:val="28"/>
          <w:szCs w:val="28"/>
        </w:rPr>
        <w:t>оссейный (спортивный велосипед);</w:t>
      </w:r>
    </w:p>
    <w:p w:rsidR="00103D40" w:rsidRDefault="009577DB" w:rsidP="00BD5DB5">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горный велосипед (езда по пересеченной местности);</w:t>
      </w:r>
    </w:p>
    <w:p w:rsidR="00BD5DB5" w:rsidRPr="00C8249E" w:rsidRDefault="009577DB" w:rsidP="00BD5DB5">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велосипед для триала (преодоление и выполнение различных трюков на велосипеде).</w:t>
      </w:r>
    </w:p>
    <w:p w:rsidR="00BD5DB5" w:rsidRPr="009577DB" w:rsidRDefault="00543CEF" w:rsidP="00BD5DB5">
      <w:pPr>
        <w:spacing w:after="0" w:line="360" w:lineRule="auto"/>
        <w:ind w:firstLine="851"/>
        <w:jc w:val="both"/>
        <w:rPr>
          <w:rFonts w:ascii="Times New Roman" w:eastAsia="Calibri" w:hAnsi="Times New Roman" w:cs="Times New Roman"/>
          <w:sz w:val="28"/>
          <w:szCs w:val="28"/>
        </w:rPr>
      </w:pPr>
      <w:r w:rsidRPr="00543CEF">
        <w:rPr>
          <w:rFonts w:ascii="Times New Roman" w:eastAsia="Calibri" w:hAnsi="Times New Roman" w:cs="Times New Roman"/>
          <w:sz w:val="28"/>
          <w:szCs w:val="28"/>
        </w:rPr>
        <w:t>Рассмотрим устройство современного велосипеда.</w:t>
      </w:r>
    </w:p>
    <w:p w:rsidR="00BD5DB5" w:rsidRPr="009577DB" w:rsidRDefault="00BD5DB5" w:rsidP="00BD5DB5">
      <w:pPr>
        <w:spacing w:line="360" w:lineRule="auto"/>
        <w:ind w:firstLine="851"/>
        <w:rPr>
          <w:rFonts w:ascii="Times New Roman" w:eastAsia="Times New Roman" w:hAnsi="Times New Roman" w:cs="Times New Roman"/>
          <w:sz w:val="28"/>
          <w:szCs w:val="28"/>
          <w:lang w:eastAsia="ru-RU"/>
        </w:rPr>
      </w:pPr>
    </w:p>
    <w:p w:rsidR="00BD5DB5" w:rsidRPr="00C8249E" w:rsidRDefault="00BD5DB5" w:rsidP="00BD5DB5">
      <w:pPr>
        <w:pStyle w:val="afd"/>
        <w:spacing w:line="360" w:lineRule="auto"/>
        <w:ind w:firstLine="851"/>
        <w:jc w:val="center"/>
        <w:rPr>
          <w:rFonts w:ascii="Times New Roman" w:hAnsi="Times New Roman" w:cs="Times New Roman"/>
          <w:sz w:val="28"/>
          <w:szCs w:val="28"/>
        </w:rPr>
      </w:pPr>
      <w:r w:rsidRPr="00C8249E">
        <w:rPr>
          <w:rFonts w:ascii="Times New Roman" w:hAnsi="Times New Roman" w:cs="Times New Roman"/>
          <w:noProof/>
          <w:sz w:val="28"/>
          <w:szCs w:val="28"/>
        </w:rPr>
        <w:drawing>
          <wp:inline distT="0" distB="0" distL="0" distR="0">
            <wp:extent cx="5162712" cy="3495675"/>
            <wp:effectExtent l="0" t="0" r="0" b="0"/>
            <wp:docPr id="17" name="Рисунок 17" descr="https://arhivurokov.ru/multiurok/html/2017/02/15/s_58a47958f238c/img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rhivurokov.ru/multiurok/html/2017/02/15/s_58a47958f238c/img12.jpg"/>
                    <pic:cNvPicPr>
                      <a:picLocks noChangeAspect="1" noChangeArrowheads="1"/>
                    </pic:cNvPicPr>
                  </pic:nvPicPr>
                  <pic:blipFill rotWithShape="1">
                    <a:blip r:embed="rId63" cstate="print">
                      <a:extLst>
                        <a:ext uri="{28A0092B-C50C-407E-A947-70E740481C1C}">
                          <a14:useLocalDpi xmlns:a14="http://schemas.microsoft.com/office/drawing/2010/main" val="0"/>
                        </a:ext>
                      </a:extLst>
                    </a:blip>
                    <a:srcRect l="2187" t="11875" r="2969" b="2499"/>
                    <a:stretch/>
                  </pic:blipFill>
                  <pic:spPr bwMode="auto">
                    <a:xfrm>
                      <a:off x="0" y="0"/>
                      <a:ext cx="5162712" cy="3495675"/>
                    </a:xfrm>
                    <a:prstGeom prst="rect">
                      <a:avLst/>
                    </a:prstGeom>
                    <a:noFill/>
                    <a:ln>
                      <a:noFill/>
                    </a:ln>
                    <a:extLst>
                      <a:ext uri="{53640926-AAD7-44D8-BBD7-CCE9431645EC}">
                        <a14:shadowObscured xmlns:a14="http://schemas.microsoft.com/office/drawing/2010/main"/>
                      </a:ext>
                    </a:extLst>
                  </pic:spPr>
                </pic:pic>
              </a:graphicData>
            </a:graphic>
          </wp:inline>
        </w:drawing>
      </w:r>
    </w:p>
    <w:p w:rsidR="00BD5DB5" w:rsidRPr="00C8249E" w:rsidRDefault="002574CB" w:rsidP="00BD5DB5">
      <w:pPr>
        <w:pStyle w:val="afd"/>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Ребята! Ответьте </w:t>
      </w:r>
      <w:r w:rsidR="00BD5DB5" w:rsidRPr="00C8249E">
        <w:rPr>
          <w:rFonts w:ascii="Times New Roman" w:hAnsi="Times New Roman" w:cs="Times New Roman"/>
          <w:sz w:val="28"/>
          <w:szCs w:val="28"/>
        </w:rPr>
        <w:t>на вопрос:</w:t>
      </w:r>
      <w:r w:rsidR="009577DB">
        <w:rPr>
          <w:rFonts w:ascii="Times New Roman" w:hAnsi="Times New Roman" w:cs="Times New Roman"/>
          <w:sz w:val="28"/>
          <w:szCs w:val="28"/>
        </w:rPr>
        <w:t xml:space="preserve"> с</w:t>
      </w:r>
      <w:r w:rsidR="00BD5DB5" w:rsidRPr="00C8249E">
        <w:rPr>
          <w:rFonts w:ascii="Times New Roman" w:hAnsi="Times New Roman" w:cs="Times New Roman"/>
          <w:sz w:val="28"/>
          <w:szCs w:val="28"/>
        </w:rPr>
        <w:t xml:space="preserve"> чего начинается дружба?</w:t>
      </w:r>
    </w:p>
    <w:p w:rsidR="00103D40" w:rsidRDefault="00BD5DB5" w:rsidP="002574CB">
      <w:pPr>
        <w:pStyle w:val="afd"/>
        <w:spacing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Вы совершенно правы, со знакомства. Вот сегодня мы и познакомились с таким интересным транспор</w:t>
      </w:r>
      <w:r w:rsidR="002574CB">
        <w:rPr>
          <w:rFonts w:ascii="Times New Roman" w:hAnsi="Times New Roman" w:cs="Times New Roman"/>
          <w:sz w:val="28"/>
          <w:szCs w:val="28"/>
        </w:rPr>
        <w:t xml:space="preserve">тным средством, как велосипед. </w:t>
      </w:r>
      <w:r w:rsidRPr="00C8249E">
        <w:rPr>
          <w:rFonts w:ascii="Times New Roman" w:hAnsi="Times New Roman" w:cs="Times New Roman"/>
          <w:sz w:val="28"/>
          <w:szCs w:val="28"/>
        </w:rPr>
        <w:t>Его разрабатывали и совершенствовали больше века и совершенствуют в настоящее время.</w:t>
      </w:r>
    </w:p>
    <w:p w:rsidR="00BD5DB5" w:rsidRPr="00C8249E" w:rsidRDefault="002574CB" w:rsidP="00BD5DB5">
      <w:pPr>
        <w:pStyle w:val="afd"/>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Каждая деталь велосипеда </w:t>
      </w:r>
      <w:r w:rsidR="00BD5DB5" w:rsidRPr="00C8249E">
        <w:rPr>
          <w:rFonts w:ascii="Times New Roman" w:hAnsi="Times New Roman" w:cs="Times New Roman"/>
          <w:sz w:val="28"/>
          <w:szCs w:val="28"/>
        </w:rPr>
        <w:t>не случайна. Поэтому мы должны знать, из каких деталей состоит наш друг и как его можно починить. Небольшая поломка может привести к аварии во время движения.</w:t>
      </w:r>
    </w:p>
    <w:p w:rsidR="00BD5DB5" w:rsidRPr="00C8249E" w:rsidRDefault="00BD5DB5" w:rsidP="00BD5DB5">
      <w:pPr>
        <w:pStyle w:val="afd"/>
        <w:spacing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И ещ</w:t>
      </w:r>
      <w:r w:rsidR="009577DB">
        <w:rPr>
          <w:rFonts w:ascii="Times New Roman" w:hAnsi="Times New Roman" w:cs="Times New Roman"/>
          <w:sz w:val="28"/>
          <w:szCs w:val="28"/>
        </w:rPr>
        <w:t>е</w:t>
      </w:r>
      <w:r w:rsidRPr="00C8249E">
        <w:rPr>
          <w:rFonts w:ascii="Times New Roman" w:hAnsi="Times New Roman" w:cs="Times New Roman"/>
          <w:sz w:val="28"/>
          <w:szCs w:val="28"/>
        </w:rPr>
        <w:t xml:space="preserve"> очень важно позаботиться о своей безопасности!</w:t>
      </w:r>
    </w:p>
    <w:p w:rsidR="00103D40" w:rsidRDefault="002574CB" w:rsidP="00BD5DB5">
      <w:pPr>
        <w:pStyle w:val="afd"/>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Давайте разберемся, что </w:t>
      </w:r>
      <w:r w:rsidR="00BD5DB5" w:rsidRPr="00C8249E">
        <w:rPr>
          <w:rFonts w:ascii="Times New Roman" w:hAnsi="Times New Roman" w:cs="Times New Roman"/>
          <w:sz w:val="28"/>
          <w:szCs w:val="28"/>
        </w:rPr>
        <w:t>в обору</w:t>
      </w:r>
      <w:r>
        <w:rPr>
          <w:rFonts w:ascii="Times New Roman" w:hAnsi="Times New Roman" w:cs="Times New Roman"/>
          <w:sz w:val="28"/>
          <w:szCs w:val="28"/>
        </w:rPr>
        <w:t>довании велосипеда обеспечивает</w:t>
      </w:r>
      <w:r w:rsidR="00BD5DB5" w:rsidRPr="00C8249E">
        <w:rPr>
          <w:rFonts w:ascii="Times New Roman" w:hAnsi="Times New Roman" w:cs="Times New Roman"/>
          <w:sz w:val="28"/>
          <w:szCs w:val="28"/>
        </w:rPr>
        <w:t xml:space="preserve"> вашу безопасность?</w:t>
      </w:r>
    </w:p>
    <w:p w:rsidR="00103D40" w:rsidRDefault="009577DB" w:rsidP="00BD5DB5">
      <w:pPr>
        <w:pStyle w:val="afd"/>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BD5DB5" w:rsidRPr="00C8249E">
        <w:rPr>
          <w:rFonts w:ascii="Times New Roman" w:hAnsi="Times New Roman" w:cs="Times New Roman"/>
          <w:sz w:val="28"/>
          <w:szCs w:val="28"/>
        </w:rPr>
        <w:t xml:space="preserve">исправные тормоза </w:t>
      </w:r>
      <w:r>
        <w:rPr>
          <w:rFonts w:ascii="Times New Roman" w:hAnsi="Times New Roman" w:cs="Times New Roman"/>
          <w:sz w:val="28"/>
          <w:szCs w:val="28"/>
        </w:rPr>
        <w:t xml:space="preserve">— </w:t>
      </w:r>
      <w:r w:rsidR="00BD5DB5" w:rsidRPr="00C8249E">
        <w:rPr>
          <w:rFonts w:ascii="Times New Roman" w:hAnsi="Times New Roman" w:cs="Times New Roman"/>
          <w:sz w:val="28"/>
          <w:szCs w:val="28"/>
        </w:rPr>
        <w:t>верно!</w:t>
      </w:r>
    </w:p>
    <w:p w:rsidR="00103D40" w:rsidRDefault="009577DB" w:rsidP="00BD5DB5">
      <w:pPr>
        <w:pStyle w:val="afd"/>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2574CB">
        <w:rPr>
          <w:rFonts w:ascii="Times New Roman" w:hAnsi="Times New Roman" w:cs="Times New Roman"/>
          <w:sz w:val="28"/>
          <w:szCs w:val="28"/>
        </w:rPr>
        <w:t> </w:t>
      </w:r>
      <w:r w:rsidR="00BD5DB5" w:rsidRPr="00C8249E">
        <w:rPr>
          <w:rFonts w:ascii="Times New Roman" w:hAnsi="Times New Roman" w:cs="Times New Roman"/>
          <w:sz w:val="28"/>
          <w:szCs w:val="28"/>
        </w:rPr>
        <w:t>звонок</w:t>
      </w:r>
      <w:r>
        <w:rPr>
          <w:rFonts w:ascii="Times New Roman" w:hAnsi="Times New Roman" w:cs="Times New Roman"/>
          <w:sz w:val="28"/>
          <w:szCs w:val="28"/>
        </w:rPr>
        <w:t xml:space="preserve">: </w:t>
      </w:r>
      <w:r w:rsidR="00BD5DB5" w:rsidRPr="00C8249E">
        <w:rPr>
          <w:rFonts w:ascii="Times New Roman" w:hAnsi="Times New Roman" w:cs="Times New Roman"/>
          <w:sz w:val="28"/>
          <w:szCs w:val="28"/>
        </w:rPr>
        <w:t xml:space="preserve">он предупредит </w:t>
      </w:r>
      <w:r w:rsidR="002574CB">
        <w:rPr>
          <w:rFonts w:ascii="Times New Roman" w:hAnsi="Times New Roman" w:cs="Times New Roman"/>
          <w:sz w:val="28"/>
          <w:szCs w:val="28"/>
        </w:rPr>
        <w:t>других участников движения</w:t>
      </w:r>
      <w:r w:rsidR="00BD5DB5" w:rsidRPr="00C8249E">
        <w:rPr>
          <w:rFonts w:ascii="Times New Roman" w:hAnsi="Times New Roman" w:cs="Times New Roman"/>
          <w:sz w:val="28"/>
          <w:szCs w:val="28"/>
        </w:rPr>
        <w:t xml:space="preserve"> о вашем приближении и предотвратит возможные столкновения и другие происшествия;</w:t>
      </w:r>
    </w:p>
    <w:p w:rsidR="00103D40" w:rsidRDefault="009577DB" w:rsidP="00BD5DB5">
      <w:pPr>
        <w:pStyle w:val="afd"/>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2574CB">
        <w:rPr>
          <w:rFonts w:ascii="Times New Roman" w:hAnsi="Times New Roman" w:cs="Times New Roman"/>
          <w:sz w:val="28"/>
          <w:szCs w:val="28"/>
        </w:rPr>
        <w:t> катафоты</w:t>
      </w:r>
      <w:r w:rsidR="00103D40">
        <w:rPr>
          <w:rFonts w:ascii="Times New Roman" w:hAnsi="Times New Roman" w:cs="Times New Roman"/>
          <w:sz w:val="28"/>
          <w:szCs w:val="28"/>
        </w:rPr>
        <w:t xml:space="preserve"> — </w:t>
      </w:r>
      <w:r w:rsidR="00BD5DB5" w:rsidRPr="00C8249E">
        <w:rPr>
          <w:rFonts w:ascii="Times New Roman" w:hAnsi="Times New Roman" w:cs="Times New Roman"/>
          <w:sz w:val="28"/>
          <w:szCs w:val="28"/>
        </w:rPr>
        <w:t>конечно</w:t>
      </w:r>
      <w:r>
        <w:rPr>
          <w:rFonts w:ascii="Times New Roman" w:hAnsi="Times New Roman" w:cs="Times New Roman"/>
          <w:sz w:val="28"/>
          <w:szCs w:val="28"/>
        </w:rPr>
        <w:t>,</w:t>
      </w:r>
      <w:r w:rsidR="00BD5DB5" w:rsidRPr="00C8249E">
        <w:rPr>
          <w:rFonts w:ascii="Times New Roman" w:hAnsi="Times New Roman" w:cs="Times New Roman"/>
          <w:sz w:val="28"/>
          <w:szCs w:val="28"/>
        </w:rPr>
        <w:t xml:space="preserve"> к колесам стоит прикрутить катафоты, они обеспечат вашу видимость в темное время суток. Но вы должны помнить, что этого недостаточно и на одежде </w:t>
      </w:r>
      <w:r w:rsidRPr="00C8249E">
        <w:rPr>
          <w:rFonts w:ascii="Times New Roman" w:hAnsi="Times New Roman" w:cs="Times New Roman"/>
          <w:sz w:val="28"/>
          <w:szCs w:val="28"/>
        </w:rPr>
        <w:t xml:space="preserve">обязательно </w:t>
      </w:r>
      <w:r w:rsidR="00BD5DB5" w:rsidRPr="00C8249E">
        <w:rPr>
          <w:rFonts w:ascii="Times New Roman" w:hAnsi="Times New Roman" w:cs="Times New Roman"/>
          <w:sz w:val="28"/>
          <w:szCs w:val="28"/>
        </w:rPr>
        <w:t>должны быть световозвращающие элементы или жилетка со световозвращающими полосками;</w:t>
      </w:r>
    </w:p>
    <w:p w:rsidR="00103D40" w:rsidRDefault="00933740" w:rsidP="00BD5DB5">
      <w:pPr>
        <w:pStyle w:val="afd"/>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2574CB">
        <w:rPr>
          <w:rFonts w:ascii="Times New Roman" w:hAnsi="Times New Roman" w:cs="Times New Roman"/>
          <w:sz w:val="28"/>
          <w:szCs w:val="28"/>
        </w:rPr>
        <w:t> </w:t>
      </w:r>
      <w:r w:rsidR="00BD5DB5" w:rsidRPr="00C8249E">
        <w:rPr>
          <w:rFonts w:ascii="Times New Roman" w:hAnsi="Times New Roman" w:cs="Times New Roman"/>
          <w:sz w:val="28"/>
          <w:szCs w:val="28"/>
        </w:rPr>
        <w:t>фары</w:t>
      </w:r>
      <w:r w:rsidR="00103D40">
        <w:rPr>
          <w:rFonts w:ascii="Times New Roman" w:hAnsi="Times New Roman" w:cs="Times New Roman"/>
          <w:sz w:val="28"/>
          <w:szCs w:val="28"/>
        </w:rPr>
        <w:t xml:space="preserve"> — </w:t>
      </w:r>
      <w:r w:rsidR="00BD5DB5" w:rsidRPr="00C8249E">
        <w:rPr>
          <w:rFonts w:ascii="Times New Roman" w:hAnsi="Times New Roman" w:cs="Times New Roman"/>
          <w:sz w:val="28"/>
          <w:szCs w:val="28"/>
        </w:rPr>
        <w:t>в темное время суток, во время тумана или дождя спереди (опытные велосипедисты устанавливают мигающую фару и сзади) на велосипеде желательно установить фару;</w:t>
      </w:r>
    </w:p>
    <w:p w:rsidR="00BD5DB5" w:rsidRPr="00C8249E" w:rsidRDefault="00933740" w:rsidP="002574CB">
      <w:pPr>
        <w:pStyle w:val="afd"/>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2574CB">
        <w:rPr>
          <w:rFonts w:ascii="Times New Roman" w:hAnsi="Times New Roman" w:cs="Times New Roman"/>
          <w:sz w:val="28"/>
          <w:szCs w:val="28"/>
        </w:rPr>
        <w:t> </w:t>
      </w:r>
      <w:r w:rsidR="00BD5DB5" w:rsidRPr="00C8249E">
        <w:rPr>
          <w:rFonts w:ascii="Times New Roman" w:hAnsi="Times New Roman" w:cs="Times New Roman"/>
          <w:sz w:val="28"/>
          <w:szCs w:val="28"/>
        </w:rPr>
        <w:t>экипировка</w:t>
      </w:r>
      <w:r>
        <w:rPr>
          <w:rFonts w:ascii="Times New Roman" w:hAnsi="Times New Roman" w:cs="Times New Roman"/>
          <w:sz w:val="28"/>
          <w:szCs w:val="28"/>
        </w:rPr>
        <w:t>:</w:t>
      </w:r>
      <w:r w:rsidR="00103D40">
        <w:rPr>
          <w:rFonts w:ascii="Times New Roman" w:hAnsi="Times New Roman" w:cs="Times New Roman"/>
          <w:sz w:val="28"/>
          <w:szCs w:val="28"/>
        </w:rPr>
        <w:t xml:space="preserve"> </w:t>
      </w:r>
      <w:r w:rsidR="00BD5DB5" w:rsidRPr="00C8249E">
        <w:rPr>
          <w:rFonts w:ascii="Times New Roman" w:hAnsi="Times New Roman" w:cs="Times New Roman"/>
          <w:sz w:val="28"/>
          <w:szCs w:val="28"/>
        </w:rPr>
        <w:t>шлем, велосипедные перчатки, налокотник</w:t>
      </w:r>
      <w:r w:rsidR="002574CB">
        <w:rPr>
          <w:rFonts w:ascii="Times New Roman" w:hAnsi="Times New Roman" w:cs="Times New Roman"/>
          <w:sz w:val="28"/>
          <w:szCs w:val="28"/>
        </w:rPr>
        <w:t>и, наколенники, удобная одежда.</w:t>
      </w:r>
    </w:p>
    <w:p w:rsidR="00BD5DB5" w:rsidRPr="00C8249E" w:rsidRDefault="00BD5DB5" w:rsidP="00BD5DB5">
      <w:pPr>
        <w:pStyle w:val="afd"/>
        <w:spacing w:line="360" w:lineRule="auto"/>
        <w:ind w:firstLine="851"/>
        <w:jc w:val="both"/>
        <w:rPr>
          <w:rFonts w:ascii="Times New Roman" w:hAnsi="Times New Roman" w:cs="Times New Roman"/>
          <w:b/>
          <w:sz w:val="28"/>
          <w:szCs w:val="28"/>
        </w:rPr>
      </w:pPr>
      <w:r w:rsidRPr="00C8249E">
        <w:rPr>
          <w:rFonts w:ascii="Times New Roman" w:hAnsi="Times New Roman" w:cs="Times New Roman"/>
          <w:b/>
          <w:sz w:val="28"/>
          <w:szCs w:val="28"/>
        </w:rPr>
        <w:t xml:space="preserve">Задание: </w:t>
      </w:r>
      <w:r w:rsidR="00933740">
        <w:rPr>
          <w:rFonts w:ascii="Times New Roman" w:hAnsi="Times New Roman" w:cs="Times New Roman"/>
          <w:b/>
          <w:sz w:val="28"/>
          <w:szCs w:val="28"/>
        </w:rPr>
        <w:t>р</w:t>
      </w:r>
      <w:r w:rsidRPr="00C8249E">
        <w:rPr>
          <w:rFonts w:ascii="Times New Roman" w:hAnsi="Times New Roman" w:cs="Times New Roman"/>
          <w:b/>
          <w:sz w:val="28"/>
          <w:szCs w:val="28"/>
        </w:rPr>
        <w:t>аскрасьте и подпишите средства пассивной безопасности</w:t>
      </w:r>
      <w:r w:rsidR="00933740">
        <w:rPr>
          <w:rFonts w:ascii="Times New Roman" w:hAnsi="Times New Roman" w:cs="Times New Roman"/>
          <w:b/>
          <w:sz w:val="28"/>
          <w:szCs w:val="28"/>
        </w:rPr>
        <w:t>,</w:t>
      </w:r>
      <w:r w:rsidRPr="00C8249E">
        <w:rPr>
          <w:rFonts w:ascii="Times New Roman" w:hAnsi="Times New Roman" w:cs="Times New Roman"/>
          <w:b/>
          <w:sz w:val="28"/>
          <w:szCs w:val="28"/>
        </w:rPr>
        <w:t xml:space="preserve"> необходимые велосипедисту</w:t>
      </w:r>
      <w:r w:rsidR="00933740">
        <w:rPr>
          <w:rFonts w:ascii="Times New Roman" w:hAnsi="Times New Roman" w:cs="Times New Roman"/>
          <w:b/>
          <w:sz w:val="28"/>
          <w:szCs w:val="28"/>
        </w:rPr>
        <w:t>,</w:t>
      </w:r>
      <w:r w:rsidRPr="00C8249E">
        <w:rPr>
          <w:rFonts w:ascii="Times New Roman" w:hAnsi="Times New Roman" w:cs="Times New Roman"/>
          <w:b/>
          <w:sz w:val="28"/>
          <w:szCs w:val="28"/>
        </w:rPr>
        <w:t xml:space="preserve"> и расскажите, как они называются и для чего предназначены.</w:t>
      </w:r>
    </w:p>
    <w:p w:rsidR="00BD5DB5" w:rsidRPr="00C8249E" w:rsidRDefault="00212135" w:rsidP="00BD5DB5">
      <w:pPr>
        <w:pStyle w:val="afd"/>
        <w:spacing w:line="360" w:lineRule="auto"/>
        <w:ind w:left="567" w:firstLine="851"/>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74750BE8">
            <wp:extent cx="4333875" cy="3067050"/>
            <wp:effectExtent l="0" t="0" r="0" b="0"/>
            <wp:docPr id="31" name="Рисунок 15" descr="IMG_3853-02-09-19-1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G_3853-02-09-19-11-09"/>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4333875" cy="3067050"/>
                    </a:xfrm>
                    <a:prstGeom prst="rect">
                      <a:avLst/>
                    </a:prstGeom>
                    <a:noFill/>
                    <a:ln>
                      <a:noFill/>
                    </a:ln>
                  </pic:spPr>
                </pic:pic>
              </a:graphicData>
            </a:graphic>
          </wp:inline>
        </w:drawing>
      </w:r>
    </w:p>
    <w:p w:rsidR="00BD5DB5" w:rsidRPr="00C8249E" w:rsidRDefault="00BD5DB5" w:rsidP="00937290">
      <w:pPr>
        <w:pStyle w:val="afd"/>
        <w:spacing w:line="360" w:lineRule="auto"/>
        <w:ind w:firstLine="851"/>
        <w:jc w:val="both"/>
        <w:rPr>
          <w:rFonts w:ascii="Times New Roman" w:eastAsia="Calibri" w:hAnsi="Times New Roman" w:cs="Times New Roman"/>
          <w:b/>
          <w:bCs/>
          <w:color w:val="000000"/>
          <w:sz w:val="28"/>
          <w:szCs w:val="28"/>
        </w:rPr>
      </w:pPr>
      <w:r w:rsidRPr="00C8249E">
        <w:rPr>
          <w:rFonts w:ascii="Times New Roman" w:hAnsi="Times New Roman" w:cs="Times New Roman"/>
          <w:b/>
          <w:sz w:val="28"/>
          <w:szCs w:val="28"/>
        </w:rPr>
        <w:t>Ну и в заключени</w:t>
      </w:r>
      <w:r w:rsidR="00933740">
        <w:rPr>
          <w:rFonts w:ascii="Times New Roman" w:hAnsi="Times New Roman" w:cs="Times New Roman"/>
          <w:b/>
          <w:sz w:val="28"/>
          <w:szCs w:val="28"/>
        </w:rPr>
        <w:t>е</w:t>
      </w:r>
      <w:r w:rsidRPr="00C8249E">
        <w:rPr>
          <w:rFonts w:ascii="Times New Roman" w:hAnsi="Times New Roman" w:cs="Times New Roman"/>
          <w:b/>
          <w:sz w:val="28"/>
          <w:szCs w:val="28"/>
        </w:rPr>
        <w:t xml:space="preserve"> поговорим о правилах дорожного движения для велосипедистов</w:t>
      </w:r>
      <w:r w:rsidR="00933740">
        <w:rPr>
          <w:rFonts w:ascii="Times New Roman" w:hAnsi="Times New Roman" w:cs="Times New Roman"/>
          <w:b/>
          <w:sz w:val="28"/>
          <w:szCs w:val="28"/>
        </w:rPr>
        <w:t xml:space="preserve"> </w:t>
      </w:r>
      <w:r w:rsidRPr="00C8249E">
        <w:rPr>
          <w:rFonts w:ascii="Times New Roman" w:eastAsia="Calibri" w:hAnsi="Times New Roman" w:cs="Times New Roman"/>
          <w:b/>
          <w:bCs/>
          <w:color w:val="000000"/>
          <w:sz w:val="28"/>
          <w:szCs w:val="28"/>
        </w:rPr>
        <w:t>в возрасте от 7 до 14 лет</w:t>
      </w:r>
      <w:r w:rsidR="00933740">
        <w:rPr>
          <w:rFonts w:ascii="Times New Roman" w:eastAsia="Calibri" w:hAnsi="Times New Roman" w:cs="Times New Roman"/>
          <w:b/>
          <w:bCs/>
          <w:color w:val="000000"/>
          <w:sz w:val="28"/>
          <w:szCs w:val="28"/>
        </w:rPr>
        <w:t>.</w:t>
      </w:r>
    </w:p>
    <w:p w:rsidR="00933740" w:rsidRDefault="00933740" w:rsidP="00BD5DB5">
      <w:pPr>
        <w:autoSpaceDE w:val="0"/>
        <w:autoSpaceDN w:val="0"/>
        <w:adjustRightInd w:val="0"/>
        <w:spacing w:after="0" w:line="360" w:lineRule="auto"/>
        <w:ind w:firstLine="851"/>
        <w:jc w:val="both"/>
        <w:rPr>
          <w:rFonts w:ascii="Times New Roman" w:eastAsia="Calibri" w:hAnsi="Times New Roman" w:cs="Times New Roman"/>
          <w:b/>
          <w:bCs/>
          <w:color w:val="000000"/>
          <w:sz w:val="28"/>
          <w:szCs w:val="28"/>
        </w:rPr>
      </w:pPr>
    </w:p>
    <w:p w:rsidR="00933740" w:rsidRDefault="00BD5DB5" w:rsidP="00BD5DB5">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sidRPr="00C8249E">
        <w:rPr>
          <w:rFonts w:ascii="Times New Roman" w:eastAsia="Calibri" w:hAnsi="Times New Roman" w:cs="Times New Roman"/>
          <w:b/>
          <w:bCs/>
          <w:color w:val="000000"/>
          <w:sz w:val="28"/>
          <w:szCs w:val="28"/>
        </w:rPr>
        <w:t>П.</w:t>
      </w:r>
      <w:r w:rsidR="00933740">
        <w:rPr>
          <w:rFonts w:ascii="Times New Roman" w:eastAsia="Calibri" w:hAnsi="Times New Roman" w:cs="Times New Roman"/>
          <w:b/>
          <w:bCs/>
          <w:color w:val="000000"/>
          <w:sz w:val="28"/>
          <w:szCs w:val="28"/>
        </w:rPr>
        <w:t> </w:t>
      </w:r>
      <w:r w:rsidRPr="00C8249E">
        <w:rPr>
          <w:rFonts w:ascii="Times New Roman" w:eastAsia="Calibri" w:hAnsi="Times New Roman" w:cs="Times New Roman"/>
          <w:b/>
          <w:bCs/>
          <w:color w:val="000000"/>
          <w:sz w:val="28"/>
          <w:szCs w:val="28"/>
        </w:rPr>
        <w:t>24.3. ПДД</w:t>
      </w:r>
    </w:p>
    <w:p w:rsidR="00BD5DB5" w:rsidRPr="00C8249E" w:rsidRDefault="00BD5DB5" w:rsidP="00BD5DB5">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sidRPr="00C8249E">
        <w:rPr>
          <w:rFonts w:ascii="Times New Roman" w:eastAsia="Calibri" w:hAnsi="Times New Roman" w:cs="Times New Roman"/>
          <w:color w:val="000000"/>
          <w:sz w:val="28"/>
          <w:szCs w:val="28"/>
        </w:rPr>
        <w:t>Движение велосипедистов в возрасте от 7 до 14 лет должно осуществляться только по тротуарам, пешеходным, велосипедным и велопешеходным дорожкам, а также в пределах пешеходных зон.</w:t>
      </w:r>
    </w:p>
    <w:p w:rsidR="00BD5DB5" w:rsidRPr="00C8249E" w:rsidRDefault="00BD5DB5" w:rsidP="00BD5DB5">
      <w:pPr>
        <w:pStyle w:val="afd"/>
        <w:spacing w:line="360" w:lineRule="auto"/>
        <w:ind w:firstLine="851"/>
        <w:jc w:val="both"/>
        <w:rPr>
          <w:rFonts w:ascii="Times New Roman" w:hAnsi="Times New Roman" w:cs="Times New Roman"/>
          <w:b/>
          <w:sz w:val="28"/>
          <w:szCs w:val="28"/>
        </w:rPr>
      </w:pPr>
      <w:r w:rsidRPr="00C8249E">
        <w:rPr>
          <w:rFonts w:ascii="Times New Roman" w:eastAsia="Calibri" w:hAnsi="Times New Roman" w:cs="Times New Roman"/>
          <w:b/>
          <w:bCs/>
          <w:color w:val="000000"/>
          <w:sz w:val="28"/>
          <w:szCs w:val="28"/>
          <w:lang w:eastAsia="en-US"/>
        </w:rPr>
        <w:t>Велосипедистам до 14 лет запрещается движение по проезжей части и обочине.</w:t>
      </w:r>
    </w:p>
    <w:p w:rsidR="00103D40" w:rsidRDefault="00BD5DB5" w:rsidP="00BD5DB5">
      <w:pPr>
        <w:pStyle w:val="afd"/>
        <w:spacing w:line="360" w:lineRule="auto"/>
        <w:ind w:firstLine="851"/>
        <w:jc w:val="both"/>
        <w:rPr>
          <w:rFonts w:ascii="Times New Roman" w:hAnsi="Times New Roman" w:cs="Times New Roman"/>
          <w:b/>
          <w:sz w:val="28"/>
          <w:szCs w:val="28"/>
        </w:rPr>
      </w:pPr>
      <w:r w:rsidRPr="00C8249E">
        <w:rPr>
          <w:rFonts w:ascii="Times New Roman" w:hAnsi="Times New Roman" w:cs="Times New Roman"/>
          <w:b/>
          <w:sz w:val="28"/>
          <w:szCs w:val="28"/>
        </w:rPr>
        <w:t>Велосипедисту запрещается:</w:t>
      </w:r>
    </w:p>
    <w:p w:rsidR="00103D40" w:rsidRDefault="00543CEF" w:rsidP="00BD5DB5">
      <w:pPr>
        <w:pStyle w:val="afd"/>
        <w:spacing w:line="360" w:lineRule="auto"/>
        <w:ind w:firstLine="851"/>
        <w:jc w:val="both"/>
        <w:rPr>
          <w:rFonts w:ascii="Times New Roman" w:hAnsi="Times New Roman" w:cs="Times New Roman"/>
          <w:sz w:val="28"/>
          <w:szCs w:val="28"/>
        </w:rPr>
      </w:pPr>
      <w:r w:rsidRPr="00543CEF">
        <w:rPr>
          <w:rFonts w:ascii="Times New Roman" w:hAnsi="Times New Roman" w:cs="Times New Roman"/>
          <w:sz w:val="28"/>
          <w:szCs w:val="28"/>
        </w:rPr>
        <w:t>—</w:t>
      </w:r>
      <w:r w:rsidR="002574CB">
        <w:rPr>
          <w:rFonts w:ascii="Times New Roman" w:hAnsi="Times New Roman" w:cs="Times New Roman"/>
          <w:sz w:val="28"/>
          <w:szCs w:val="28"/>
        </w:rPr>
        <w:t> </w:t>
      </w:r>
      <w:r w:rsidR="00BD5DB5" w:rsidRPr="00C8249E">
        <w:rPr>
          <w:rFonts w:ascii="Times New Roman" w:hAnsi="Times New Roman" w:cs="Times New Roman"/>
          <w:sz w:val="28"/>
          <w:szCs w:val="28"/>
        </w:rPr>
        <w:t>двигаться по автомагистрали;</w:t>
      </w:r>
    </w:p>
    <w:p w:rsidR="00103D40" w:rsidRDefault="00103D40" w:rsidP="00BD5DB5">
      <w:pPr>
        <w:pStyle w:val="afd"/>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2574CB">
        <w:rPr>
          <w:rFonts w:ascii="Times New Roman" w:hAnsi="Times New Roman" w:cs="Times New Roman"/>
          <w:sz w:val="28"/>
          <w:szCs w:val="28"/>
        </w:rPr>
        <w:t> </w:t>
      </w:r>
      <w:r w:rsidR="00BD5DB5" w:rsidRPr="00C8249E">
        <w:rPr>
          <w:rFonts w:ascii="Times New Roman" w:hAnsi="Times New Roman" w:cs="Times New Roman"/>
          <w:sz w:val="28"/>
          <w:szCs w:val="28"/>
        </w:rPr>
        <w:t>пользоваться мобильным телефоном без гарнитуры;</w:t>
      </w:r>
    </w:p>
    <w:p w:rsidR="00103D40" w:rsidRDefault="00103D40" w:rsidP="00BD5DB5">
      <w:pPr>
        <w:pStyle w:val="afd"/>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2574CB">
        <w:rPr>
          <w:rFonts w:ascii="Times New Roman" w:hAnsi="Times New Roman" w:cs="Times New Roman"/>
          <w:sz w:val="28"/>
          <w:szCs w:val="28"/>
        </w:rPr>
        <w:t> </w:t>
      </w:r>
      <w:r w:rsidR="00BD5DB5" w:rsidRPr="00C8249E">
        <w:rPr>
          <w:rFonts w:ascii="Times New Roman" w:hAnsi="Times New Roman" w:cs="Times New Roman"/>
          <w:sz w:val="28"/>
          <w:szCs w:val="28"/>
        </w:rPr>
        <w:t>ехать на велосипеде</w:t>
      </w:r>
      <w:r w:rsidR="002574CB">
        <w:rPr>
          <w:rFonts w:ascii="Times New Roman" w:hAnsi="Times New Roman" w:cs="Times New Roman"/>
          <w:sz w:val="28"/>
          <w:szCs w:val="28"/>
        </w:rPr>
        <w:t>,</w:t>
      </w:r>
      <w:r w:rsidR="00BD5DB5" w:rsidRPr="00C8249E">
        <w:rPr>
          <w:rFonts w:ascii="Times New Roman" w:hAnsi="Times New Roman" w:cs="Times New Roman"/>
          <w:sz w:val="28"/>
          <w:szCs w:val="28"/>
        </w:rPr>
        <w:t xml:space="preserve"> не держась за руль хотя бы одной рукой;</w:t>
      </w:r>
    </w:p>
    <w:p w:rsidR="00BD5DB5" w:rsidRPr="00C8249E" w:rsidRDefault="00103D40" w:rsidP="00BD5DB5">
      <w:pPr>
        <w:pStyle w:val="afd"/>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2574CB">
        <w:rPr>
          <w:rFonts w:ascii="Times New Roman" w:hAnsi="Times New Roman" w:cs="Times New Roman"/>
          <w:sz w:val="28"/>
          <w:szCs w:val="28"/>
        </w:rPr>
        <w:t> </w:t>
      </w:r>
      <w:r w:rsidR="00BD5DB5" w:rsidRPr="00C8249E">
        <w:rPr>
          <w:rFonts w:ascii="Times New Roman" w:hAnsi="Times New Roman" w:cs="Times New Roman"/>
          <w:sz w:val="28"/>
          <w:szCs w:val="28"/>
        </w:rPr>
        <w:t>поворачивать налево или разворачиваться на дорогах с трамвайным движением и на дорогах</w:t>
      </w:r>
      <w:r w:rsidR="002574CB">
        <w:rPr>
          <w:rFonts w:ascii="Times New Roman" w:hAnsi="Times New Roman" w:cs="Times New Roman"/>
          <w:sz w:val="28"/>
          <w:szCs w:val="28"/>
        </w:rPr>
        <w:t>,</w:t>
      </w:r>
      <w:r w:rsidR="00BD5DB5" w:rsidRPr="00C8249E">
        <w:rPr>
          <w:rFonts w:ascii="Times New Roman" w:hAnsi="Times New Roman" w:cs="Times New Roman"/>
          <w:sz w:val="28"/>
          <w:szCs w:val="28"/>
        </w:rPr>
        <w:t xml:space="preserve"> имеющих более одной полосы для движения в одном направлении.</w:t>
      </w:r>
    </w:p>
    <w:p w:rsidR="00BD5DB5" w:rsidRPr="00C8249E" w:rsidRDefault="00BD5DB5" w:rsidP="00BD5DB5">
      <w:pPr>
        <w:pStyle w:val="afd"/>
        <w:spacing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 xml:space="preserve">Перед переходом проезжей части дороги по пешеходному переходу </w:t>
      </w:r>
      <w:r w:rsidR="002574CB">
        <w:rPr>
          <w:rFonts w:ascii="Times New Roman" w:hAnsi="Times New Roman" w:cs="Times New Roman"/>
          <w:sz w:val="28"/>
          <w:szCs w:val="28"/>
        </w:rPr>
        <w:t>необходимо сойти</w:t>
      </w:r>
      <w:r w:rsidRPr="00C8249E">
        <w:rPr>
          <w:rFonts w:ascii="Times New Roman" w:hAnsi="Times New Roman" w:cs="Times New Roman"/>
          <w:sz w:val="28"/>
          <w:szCs w:val="28"/>
        </w:rPr>
        <w:t xml:space="preserve"> с велосипеда. Посмотр</w:t>
      </w:r>
      <w:r w:rsidR="002574CB">
        <w:rPr>
          <w:rFonts w:ascii="Times New Roman" w:hAnsi="Times New Roman" w:cs="Times New Roman"/>
          <w:sz w:val="28"/>
          <w:szCs w:val="28"/>
        </w:rPr>
        <w:t>еть</w:t>
      </w:r>
      <w:r w:rsidRPr="00C8249E">
        <w:rPr>
          <w:rFonts w:ascii="Times New Roman" w:hAnsi="Times New Roman" w:cs="Times New Roman"/>
          <w:sz w:val="28"/>
          <w:szCs w:val="28"/>
        </w:rPr>
        <w:t xml:space="preserve"> налево, затем направо и еще раз налево, убедит</w:t>
      </w:r>
      <w:r w:rsidR="002574CB">
        <w:rPr>
          <w:rFonts w:ascii="Times New Roman" w:hAnsi="Times New Roman" w:cs="Times New Roman"/>
          <w:sz w:val="28"/>
          <w:szCs w:val="28"/>
        </w:rPr>
        <w:t>ься</w:t>
      </w:r>
      <w:r w:rsidRPr="00C8249E">
        <w:rPr>
          <w:rFonts w:ascii="Times New Roman" w:hAnsi="Times New Roman" w:cs="Times New Roman"/>
          <w:sz w:val="28"/>
          <w:szCs w:val="28"/>
        </w:rPr>
        <w:t>, что вам уступают дорогу, и только потом выходит</w:t>
      </w:r>
      <w:r w:rsidR="002574CB">
        <w:rPr>
          <w:rFonts w:ascii="Times New Roman" w:hAnsi="Times New Roman" w:cs="Times New Roman"/>
          <w:sz w:val="28"/>
          <w:szCs w:val="28"/>
        </w:rPr>
        <w:t>ь</w:t>
      </w:r>
      <w:r w:rsidRPr="00C8249E">
        <w:rPr>
          <w:rFonts w:ascii="Times New Roman" w:hAnsi="Times New Roman" w:cs="Times New Roman"/>
          <w:sz w:val="28"/>
          <w:szCs w:val="28"/>
        </w:rPr>
        <w:t xml:space="preserve"> на переход, ведя велосипед рядом с собой.</w:t>
      </w:r>
    </w:p>
    <w:p w:rsidR="00BD5DB5" w:rsidRPr="00C8249E" w:rsidRDefault="00BD5DB5" w:rsidP="00BD5DB5">
      <w:pPr>
        <w:pStyle w:val="afd"/>
        <w:spacing w:line="360" w:lineRule="auto"/>
        <w:ind w:firstLine="851"/>
        <w:jc w:val="both"/>
        <w:rPr>
          <w:rFonts w:ascii="Times New Roman" w:hAnsi="Times New Roman" w:cs="Times New Roman"/>
          <w:sz w:val="28"/>
          <w:szCs w:val="28"/>
        </w:rPr>
      </w:pPr>
    </w:p>
    <w:p w:rsidR="00933740" w:rsidRDefault="00BD5DB5" w:rsidP="00BD5DB5">
      <w:pPr>
        <w:autoSpaceDE w:val="0"/>
        <w:autoSpaceDN w:val="0"/>
        <w:adjustRightInd w:val="0"/>
        <w:spacing w:after="0" w:line="360" w:lineRule="auto"/>
        <w:ind w:firstLine="851"/>
        <w:rPr>
          <w:rFonts w:ascii="Times New Roman" w:eastAsia="Calibri" w:hAnsi="Times New Roman" w:cs="Times New Roman"/>
          <w:color w:val="000000"/>
          <w:sz w:val="28"/>
          <w:szCs w:val="28"/>
        </w:rPr>
      </w:pPr>
      <w:r w:rsidRPr="00C8249E">
        <w:rPr>
          <w:rFonts w:ascii="Times New Roman" w:eastAsia="Calibri" w:hAnsi="Times New Roman" w:cs="Times New Roman"/>
          <w:b/>
          <w:bCs/>
          <w:color w:val="000000"/>
          <w:sz w:val="28"/>
          <w:szCs w:val="28"/>
        </w:rPr>
        <w:t>Разминка</w:t>
      </w:r>
    </w:p>
    <w:p w:rsidR="004359B2" w:rsidRDefault="00933740">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BD5DB5" w:rsidRPr="00C8249E">
        <w:rPr>
          <w:rFonts w:ascii="Times New Roman" w:eastAsia="Calibri" w:hAnsi="Times New Roman" w:cs="Times New Roman"/>
          <w:color w:val="000000"/>
          <w:sz w:val="28"/>
          <w:szCs w:val="28"/>
        </w:rPr>
        <w:t xml:space="preserve">Давайте вместе попробуем изобразить </w:t>
      </w:r>
      <w:r w:rsidR="00BD5DB5" w:rsidRPr="002574CB">
        <w:rPr>
          <w:rFonts w:ascii="Times New Roman" w:eastAsia="Calibri" w:hAnsi="Times New Roman" w:cs="Times New Roman"/>
          <w:color w:val="000000"/>
          <w:sz w:val="28"/>
          <w:szCs w:val="28"/>
        </w:rPr>
        <w:t>сигналы поворота велосипедиста! Для этого мы встанем и будем повторять за</w:t>
      </w:r>
      <w:r w:rsidR="00BD5DB5" w:rsidRPr="00C8249E">
        <w:rPr>
          <w:rFonts w:ascii="Times New Roman" w:eastAsia="Calibri" w:hAnsi="Times New Roman" w:cs="Times New Roman"/>
          <w:color w:val="000000"/>
          <w:sz w:val="28"/>
          <w:szCs w:val="28"/>
        </w:rPr>
        <w:t xml:space="preserve"> мною</w:t>
      </w:r>
      <w:r>
        <w:rPr>
          <w:rFonts w:ascii="Times New Roman" w:eastAsia="Calibri" w:hAnsi="Times New Roman" w:cs="Times New Roman"/>
          <w:color w:val="000000"/>
          <w:sz w:val="28"/>
          <w:szCs w:val="28"/>
        </w:rPr>
        <w:t>.</w:t>
      </w:r>
    </w:p>
    <w:p w:rsidR="00BD5DB5" w:rsidRPr="00C8249E" w:rsidRDefault="00BD5DB5" w:rsidP="00BD5DB5">
      <w:pPr>
        <w:spacing w:after="0" w:line="360" w:lineRule="auto"/>
        <w:ind w:firstLine="851"/>
        <w:rPr>
          <w:rFonts w:ascii="Times New Roman" w:eastAsia="Calibri" w:hAnsi="Times New Roman" w:cs="Times New Roman"/>
          <w:sz w:val="28"/>
          <w:szCs w:val="28"/>
        </w:rPr>
      </w:pPr>
      <w:r w:rsidRPr="00C8249E">
        <w:rPr>
          <w:rFonts w:ascii="Times New Roman" w:eastAsia="Calibri" w:hAnsi="Times New Roman" w:cs="Times New Roman"/>
          <w:sz w:val="28"/>
          <w:szCs w:val="28"/>
        </w:rPr>
        <w:t>Руку влево</w:t>
      </w:r>
      <w:r w:rsidR="00933740">
        <w:rPr>
          <w:rFonts w:ascii="Times New Roman" w:eastAsia="Calibri" w:hAnsi="Times New Roman" w:cs="Times New Roman"/>
          <w:sz w:val="28"/>
          <w:szCs w:val="28"/>
        </w:rPr>
        <w:t>!</w:t>
      </w:r>
    </w:p>
    <w:p w:rsidR="00BD5DB5" w:rsidRPr="00C8249E" w:rsidRDefault="00BD5DB5" w:rsidP="00BD5DB5">
      <w:pPr>
        <w:spacing w:after="0" w:line="360" w:lineRule="auto"/>
        <w:ind w:firstLine="851"/>
        <w:rPr>
          <w:rFonts w:ascii="Times New Roman" w:eastAsia="Calibri" w:hAnsi="Times New Roman" w:cs="Times New Roman"/>
          <w:sz w:val="28"/>
          <w:szCs w:val="28"/>
        </w:rPr>
      </w:pPr>
      <w:r w:rsidRPr="00C8249E">
        <w:rPr>
          <w:rFonts w:ascii="Times New Roman" w:eastAsia="Calibri" w:hAnsi="Times New Roman" w:cs="Times New Roman"/>
          <w:sz w:val="28"/>
          <w:szCs w:val="28"/>
        </w:rPr>
        <w:t>Для обозначения поворота налево необходимо вытянуть прямую левую руку в сторону поворота или согнуть правую руку в локте.</w:t>
      </w:r>
    </w:p>
    <w:p w:rsidR="00BD5DB5" w:rsidRPr="00C8249E" w:rsidRDefault="00212135" w:rsidP="00BD5DB5">
      <w:pPr>
        <w:spacing w:after="0" w:line="360" w:lineRule="auto"/>
        <w:ind w:firstLine="851"/>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drawing>
          <wp:inline distT="0" distB="0" distL="0" distR="0" wp14:anchorId="7EA12633">
            <wp:extent cx="3562350" cy="3114675"/>
            <wp:effectExtent l="0" t="0" r="0" b="0"/>
            <wp:docPr id="10" name="Рисунок 16" descr="вело-левый поворо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вело-левый поворот"/>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562350" cy="3114675"/>
                    </a:xfrm>
                    <a:prstGeom prst="rect">
                      <a:avLst/>
                    </a:prstGeom>
                    <a:noFill/>
                    <a:ln>
                      <a:noFill/>
                    </a:ln>
                  </pic:spPr>
                </pic:pic>
              </a:graphicData>
            </a:graphic>
          </wp:inline>
        </w:drawing>
      </w:r>
    </w:p>
    <w:p w:rsidR="00BD5DB5" w:rsidRPr="00C8249E" w:rsidRDefault="00BD5DB5" w:rsidP="00BD5DB5">
      <w:pPr>
        <w:spacing w:after="0" w:line="360" w:lineRule="auto"/>
        <w:ind w:firstLine="851"/>
        <w:rPr>
          <w:rFonts w:ascii="Times New Roman" w:eastAsia="Calibri" w:hAnsi="Times New Roman" w:cs="Times New Roman"/>
          <w:sz w:val="28"/>
          <w:szCs w:val="28"/>
        </w:rPr>
      </w:pPr>
    </w:p>
    <w:p w:rsidR="00103D40" w:rsidRDefault="00BD5DB5" w:rsidP="00BD5DB5">
      <w:pPr>
        <w:spacing w:after="0" w:line="360" w:lineRule="auto"/>
        <w:ind w:firstLine="851"/>
        <w:rPr>
          <w:rFonts w:ascii="Times New Roman" w:eastAsia="Calibri" w:hAnsi="Times New Roman" w:cs="Times New Roman"/>
          <w:sz w:val="28"/>
          <w:szCs w:val="28"/>
        </w:rPr>
      </w:pPr>
      <w:r w:rsidRPr="00C8249E">
        <w:rPr>
          <w:rFonts w:ascii="Times New Roman" w:eastAsia="Calibri" w:hAnsi="Times New Roman" w:cs="Times New Roman"/>
          <w:sz w:val="28"/>
          <w:szCs w:val="28"/>
        </w:rPr>
        <w:t>Руку вверх</w:t>
      </w:r>
      <w:r w:rsidR="00933740">
        <w:rPr>
          <w:rFonts w:ascii="Times New Roman" w:eastAsia="Calibri" w:hAnsi="Times New Roman" w:cs="Times New Roman"/>
          <w:sz w:val="28"/>
          <w:szCs w:val="28"/>
        </w:rPr>
        <w:t>!</w:t>
      </w:r>
    </w:p>
    <w:p w:rsidR="00BD5DB5" w:rsidRPr="00C8249E" w:rsidRDefault="00BD5DB5" w:rsidP="00BD5DB5">
      <w:pPr>
        <w:spacing w:after="0" w:line="360" w:lineRule="auto"/>
        <w:ind w:firstLine="851"/>
        <w:rPr>
          <w:rFonts w:ascii="Times New Roman" w:eastAsia="Calibri" w:hAnsi="Times New Roman" w:cs="Times New Roman"/>
          <w:sz w:val="28"/>
          <w:szCs w:val="28"/>
        </w:rPr>
      </w:pPr>
      <w:r w:rsidRPr="00C8249E">
        <w:rPr>
          <w:rFonts w:ascii="Times New Roman" w:eastAsia="Calibri" w:hAnsi="Times New Roman" w:cs="Times New Roman"/>
          <w:sz w:val="28"/>
          <w:szCs w:val="28"/>
        </w:rPr>
        <w:t>Для остановки поднимае</w:t>
      </w:r>
      <w:r w:rsidR="00933740">
        <w:rPr>
          <w:rFonts w:ascii="Times New Roman" w:eastAsia="Calibri" w:hAnsi="Times New Roman" w:cs="Times New Roman"/>
          <w:sz w:val="28"/>
          <w:szCs w:val="28"/>
        </w:rPr>
        <w:t>м</w:t>
      </w:r>
      <w:r w:rsidRPr="00C8249E">
        <w:rPr>
          <w:rFonts w:ascii="Times New Roman" w:eastAsia="Calibri" w:hAnsi="Times New Roman" w:cs="Times New Roman"/>
          <w:sz w:val="28"/>
          <w:szCs w:val="28"/>
        </w:rPr>
        <w:t xml:space="preserve"> вверх руку</w:t>
      </w:r>
      <w:r w:rsidR="00933740">
        <w:rPr>
          <w:rFonts w:ascii="Times New Roman" w:eastAsia="Calibri" w:hAnsi="Times New Roman" w:cs="Times New Roman"/>
          <w:sz w:val="28"/>
          <w:szCs w:val="28"/>
        </w:rPr>
        <w:t>.</w:t>
      </w:r>
    </w:p>
    <w:p w:rsidR="00BD5DB5" w:rsidRPr="00C8249E" w:rsidRDefault="00212135" w:rsidP="00BD5DB5">
      <w:pPr>
        <w:spacing w:after="0" w:line="360" w:lineRule="auto"/>
        <w:ind w:firstLine="851"/>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drawing>
          <wp:inline distT="0" distB="0" distL="0" distR="0" wp14:anchorId="5130F967">
            <wp:extent cx="2571750" cy="3048000"/>
            <wp:effectExtent l="0" t="0" r="0" b="0"/>
            <wp:docPr id="6" name="Рисунок 17" descr="вело-тормо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вело-торможение"/>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571750" cy="3048000"/>
                    </a:xfrm>
                    <a:prstGeom prst="rect">
                      <a:avLst/>
                    </a:prstGeom>
                    <a:noFill/>
                    <a:ln>
                      <a:noFill/>
                    </a:ln>
                  </pic:spPr>
                </pic:pic>
              </a:graphicData>
            </a:graphic>
          </wp:inline>
        </w:drawing>
      </w:r>
    </w:p>
    <w:p w:rsidR="00BD5DB5" w:rsidRPr="00C8249E" w:rsidRDefault="00BD5DB5" w:rsidP="00BD5DB5">
      <w:pPr>
        <w:spacing w:after="0" w:line="360" w:lineRule="auto"/>
        <w:ind w:firstLine="851"/>
        <w:rPr>
          <w:rFonts w:ascii="Times New Roman" w:eastAsia="Calibri" w:hAnsi="Times New Roman" w:cs="Times New Roman"/>
          <w:sz w:val="28"/>
          <w:szCs w:val="28"/>
        </w:rPr>
      </w:pPr>
    </w:p>
    <w:p w:rsidR="00BD5DB5" w:rsidRPr="00C8249E" w:rsidRDefault="00B927DB" w:rsidP="00BD5DB5">
      <w:pPr>
        <w:spacing w:after="0" w:line="360" w:lineRule="auto"/>
        <w:ind w:firstLine="851"/>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drawing>
          <wp:inline distT="0" distB="0" distL="0" distR="0">
            <wp:extent cx="3228975" cy="2823365"/>
            <wp:effectExtent l="0" t="0" r="0" b="0"/>
            <wp:docPr id="19" name="Рисунок 19" descr="C:\Users\User\AppData\Local\Microsoft\Windows\INetCache\Content.Word\вело-правый поворо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C:\Users\User\AppData\Local\Microsoft\Windows\INetCache\Content.Word\вело-правый поворот.jp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3231823" cy="2825855"/>
                    </a:xfrm>
                    <a:prstGeom prst="rect">
                      <a:avLst/>
                    </a:prstGeom>
                    <a:noFill/>
                    <a:ln>
                      <a:noFill/>
                    </a:ln>
                  </pic:spPr>
                </pic:pic>
              </a:graphicData>
            </a:graphic>
          </wp:inline>
        </w:drawing>
      </w:r>
    </w:p>
    <w:p w:rsidR="00BD5DB5" w:rsidRPr="00C8249E" w:rsidRDefault="00BD5DB5" w:rsidP="00BD5DB5">
      <w:pPr>
        <w:spacing w:after="0" w:line="360" w:lineRule="auto"/>
        <w:ind w:firstLine="851"/>
        <w:rPr>
          <w:rFonts w:ascii="Times New Roman" w:eastAsia="Calibri" w:hAnsi="Times New Roman" w:cs="Times New Roman"/>
          <w:sz w:val="28"/>
          <w:szCs w:val="28"/>
        </w:rPr>
      </w:pPr>
    </w:p>
    <w:p w:rsidR="00B927DB" w:rsidRDefault="00B927DB" w:rsidP="00BD5DB5">
      <w:pPr>
        <w:spacing w:after="0" w:line="360" w:lineRule="auto"/>
        <w:ind w:firstLine="851"/>
        <w:rPr>
          <w:rFonts w:ascii="Times New Roman" w:eastAsia="Calibri" w:hAnsi="Times New Roman" w:cs="Times New Roman"/>
          <w:sz w:val="28"/>
          <w:szCs w:val="28"/>
        </w:rPr>
      </w:pPr>
    </w:p>
    <w:p w:rsidR="004359B2" w:rsidRDefault="00BD5DB5">
      <w:pPr>
        <w:tabs>
          <w:tab w:val="left" w:pos="2837"/>
        </w:tabs>
        <w:spacing w:after="0" w:line="360" w:lineRule="auto"/>
        <w:ind w:firstLine="851"/>
        <w:rPr>
          <w:rFonts w:ascii="Times New Roman" w:eastAsia="Calibri" w:hAnsi="Times New Roman" w:cs="Times New Roman"/>
          <w:sz w:val="28"/>
          <w:szCs w:val="28"/>
        </w:rPr>
      </w:pPr>
      <w:r w:rsidRPr="00C8249E">
        <w:rPr>
          <w:rFonts w:ascii="Times New Roman" w:eastAsia="Calibri" w:hAnsi="Times New Roman" w:cs="Times New Roman"/>
          <w:sz w:val="28"/>
          <w:szCs w:val="28"/>
        </w:rPr>
        <w:t>Руку вправо</w:t>
      </w:r>
      <w:r w:rsidR="00933740">
        <w:rPr>
          <w:rFonts w:ascii="Times New Roman" w:eastAsia="Calibri" w:hAnsi="Times New Roman" w:cs="Times New Roman"/>
          <w:sz w:val="28"/>
          <w:szCs w:val="28"/>
        </w:rPr>
        <w:t>!</w:t>
      </w:r>
      <w:r w:rsidR="00933740">
        <w:rPr>
          <w:rFonts w:ascii="Times New Roman" w:eastAsia="Calibri" w:hAnsi="Times New Roman" w:cs="Times New Roman"/>
          <w:sz w:val="28"/>
          <w:szCs w:val="28"/>
        </w:rPr>
        <w:tab/>
      </w:r>
    </w:p>
    <w:p w:rsidR="00103D40" w:rsidRDefault="00BD5DB5" w:rsidP="00BD5DB5">
      <w:pPr>
        <w:spacing w:after="0" w:line="360" w:lineRule="auto"/>
        <w:ind w:firstLine="851"/>
        <w:rPr>
          <w:rFonts w:ascii="Times New Roman" w:eastAsia="Calibri" w:hAnsi="Times New Roman" w:cs="Times New Roman"/>
          <w:sz w:val="28"/>
          <w:szCs w:val="28"/>
        </w:rPr>
      </w:pPr>
      <w:r w:rsidRPr="00C8249E">
        <w:rPr>
          <w:rFonts w:ascii="Times New Roman" w:eastAsia="Calibri" w:hAnsi="Times New Roman" w:cs="Times New Roman"/>
          <w:sz w:val="28"/>
          <w:szCs w:val="28"/>
        </w:rPr>
        <w:t>Для поворота направо нужно вытянуть прямую правую руку в сторону поворота или согнуть левую руку в локте.</w:t>
      </w:r>
    </w:p>
    <w:p w:rsidR="00BD5DB5" w:rsidRPr="00C8249E" w:rsidRDefault="00BD5DB5" w:rsidP="00BD5DB5">
      <w:pPr>
        <w:spacing w:after="0" w:line="360" w:lineRule="auto"/>
        <w:ind w:firstLine="851"/>
        <w:rPr>
          <w:rFonts w:ascii="Times New Roman" w:eastAsia="Calibri" w:hAnsi="Times New Roman" w:cs="Times New Roman"/>
          <w:sz w:val="28"/>
          <w:szCs w:val="28"/>
        </w:rPr>
      </w:pPr>
      <w:r w:rsidRPr="00C8249E">
        <w:rPr>
          <w:rFonts w:ascii="Times New Roman" w:eastAsia="Calibri" w:hAnsi="Times New Roman" w:cs="Times New Roman"/>
          <w:sz w:val="28"/>
          <w:szCs w:val="28"/>
        </w:rPr>
        <w:t>Руку вниз</w:t>
      </w:r>
      <w:r w:rsidR="00933740">
        <w:rPr>
          <w:rFonts w:ascii="Times New Roman" w:eastAsia="Calibri" w:hAnsi="Times New Roman" w:cs="Times New Roman"/>
          <w:sz w:val="28"/>
          <w:szCs w:val="28"/>
        </w:rPr>
        <w:t>!</w:t>
      </w:r>
    </w:p>
    <w:p w:rsidR="00BD5DB5" w:rsidRPr="00C8249E" w:rsidRDefault="00BD5DB5" w:rsidP="00BD5DB5">
      <w:pPr>
        <w:spacing w:after="0" w:line="360" w:lineRule="auto"/>
        <w:ind w:firstLine="851"/>
        <w:rPr>
          <w:rFonts w:ascii="Times New Roman" w:eastAsia="Calibri" w:hAnsi="Times New Roman" w:cs="Times New Roman"/>
          <w:sz w:val="28"/>
          <w:szCs w:val="28"/>
        </w:rPr>
      </w:pPr>
      <w:r w:rsidRPr="00C8249E">
        <w:rPr>
          <w:rFonts w:ascii="Times New Roman" w:eastAsia="Calibri" w:hAnsi="Times New Roman" w:cs="Times New Roman"/>
          <w:sz w:val="28"/>
          <w:szCs w:val="28"/>
        </w:rPr>
        <w:t>Предупреждение о яме</w:t>
      </w:r>
      <w:r w:rsidR="00103D40">
        <w:rPr>
          <w:rFonts w:ascii="Times New Roman" w:eastAsia="Calibri" w:hAnsi="Times New Roman" w:cs="Times New Roman"/>
          <w:sz w:val="28"/>
          <w:szCs w:val="28"/>
        </w:rPr>
        <w:t xml:space="preserve"> — </w:t>
      </w:r>
      <w:r w:rsidRPr="00C8249E">
        <w:rPr>
          <w:rFonts w:ascii="Times New Roman" w:eastAsia="Calibri" w:hAnsi="Times New Roman" w:cs="Times New Roman"/>
          <w:sz w:val="28"/>
          <w:szCs w:val="28"/>
        </w:rPr>
        <w:t>опустить руку в</w:t>
      </w:r>
      <w:r w:rsidR="00933740">
        <w:rPr>
          <w:rFonts w:ascii="Times New Roman" w:eastAsia="Calibri" w:hAnsi="Times New Roman" w:cs="Times New Roman"/>
          <w:sz w:val="28"/>
          <w:szCs w:val="28"/>
        </w:rPr>
        <w:t>н</w:t>
      </w:r>
      <w:r w:rsidRPr="00C8249E">
        <w:rPr>
          <w:rFonts w:ascii="Times New Roman" w:eastAsia="Calibri" w:hAnsi="Times New Roman" w:cs="Times New Roman"/>
          <w:sz w:val="28"/>
          <w:szCs w:val="28"/>
        </w:rPr>
        <w:t>из с той стороны, где находится яма, которую надо объехать.</w:t>
      </w:r>
    </w:p>
    <w:p w:rsidR="00BD5DB5" w:rsidRPr="00933740" w:rsidRDefault="00543CEF" w:rsidP="00BD5DB5">
      <w:pPr>
        <w:autoSpaceDE w:val="0"/>
        <w:autoSpaceDN w:val="0"/>
        <w:adjustRightInd w:val="0"/>
        <w:spacing w:after="0" w:line="360" w:lineRule="auto"/>
        <w:ind w:firstLine="851"/>
        <w:rPr>
          <w:rFonts w:ascii="Times New Roman" w:eastAsia="Calibri" w:hAnsi="Times New Roman" w:cs="Times New Roman"/>
          <w:i/>
          <w:sz w:val="28"/>
          <w:szCs w:val="28"/>
        </w:rPr>
      </w:pPr>
      <w:r w:rsidRPr="00543CEF">
        <w:rPr>
          <w:rFonts w:ascii="Times New Roman" w:eastAsia="Calibri" w:hAnsi="Times New Roman" w:cs="Times New Roman"/>
          <w:i/>
          <w:sz w:val="28"/>
          <w:szCs w:val="28"/>
        </w:rPr>
        <w:t>Повторить упражнение с детьми можно несколько раз.</w:t>
      </w:r>
    </w:p>
    <w:p w:rsidR="00BD5DB5" w:rsidRPr="00C8249E" w:rsidRDefault="00BD5DB5" w:rsidP="00BD5DB5">
      <w:pPr>
        <w:autoSpaceDE w:val="0"/>
        <w:autoSpaceDN w:val="0"/>
        <w:adjustRightInd w:val="0"/>
        <w:spacing w:after="0" w:line="360" w:lineRule="auto"/>
        <w:ind w:firstLine="851"/>
        <w:rPr>
          <w:rFonts w:ascii="Times New Roman" w:eastAsia="Calibri" w:hAnsi="Times New Roman" w:cs="Times New Roman"/>
          <w:sz w:val="28"/>
          <w:szCs w:val="28"/>
        </w:rPr>
      </w:pPr>
      <w:r w:rsidRPr="00C8249E">
        <w:rPr>
          <w:rFonts w:ascii="Times New Roman" w:eastAsia="Calibri" w:hAnsi="Times New Roman" w:cs="Times New Roman"/>
          <w:sz w:val="28"/>
          <w:szCs w:val="28"/>
        </w:rPr>
        <w:t>Спасибо</w:t>
      </w:r>
      <w:r w:rsidR="00933740">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ребята, присаживайтесь!</w:t>
      </w:r>
    </w:p>
    <w:p w:rsidR="00BD5DB5" w:rsidRPr="00C8249E" w:rsidRDefault="00BD5DB5" w:rsidP="00BD5DB5">
      <w:pPr>
        <w:pStyle w:val="afd"/>
        <w:spacing w:line="360" w:lineRule="auto"/>
        <w:ind w:firstLine="851"/>
        <w:jc w:val="both"/>
        <w:rPr>
          <w:rFonts w:ascii="Times New Roman" w:hAnsi="Times New Roman" w:cs="Times New Roman"/>
          <w:sz w:val="28"/>
          <w:szCs w:val="28"/>
        </w:rPr>
      </w:pPr>
    </w:p>
    <w:p w:rsidR="00BD5DB5" w:rsidRPr="00C8249E" w:rsidRDefault="00BD5DB5" w:rsidP="00BD5DB5">
      <w:pPr>
        <w:pStyle w:val="afd"/>
        <w:spacing w:line="360" w:lineRule="auto"/>
        <w:ind w:firstLine="851"/>
        <w:jc w:val="both"/>
        <w:rPr>
          <w:rFonts w:ascii="Times New Roman" w:hAnsi="Times New Roman" w:cs="Times New Roman"/>
          <w:b/>
          <w:sz w:val="28"/>
          <w:szCs w:val="28"/>
        </w:rPr>
      </w:pPr>
      <w:r w:rsidRPr="00C8249E">
        <w:rPr>
          <w:rFonts w:ascii="Times New Roman" w:hAnsi="Times New Roman" w:cs="Times New Roman"/>
          <w:b/>
          <w:sz w:val="28"/>
          <w:szCs w:val="28"/>
        </w:rPr>
        <w:t>Закрепление</w:t>
      </w:r>
    </w:p>
    <w:p w:rsidR="00BD5DB5" w:rsidRPr="00C8249E" w:rsidRDefault="00BD5DB5" w:rsidP="00BD5DB5">
      <w:pPr>
        <w:pStyle w:val="afd"/>
        <w:spacing w:line="360" w:lineRule="auto"/>
        <w:ind w:firstLine="851"/>
        <w:jc w:val="both"/>
        <w:rPr>
          <w:rFonts w:ascii="Times New Roman" w:hAnsi="Times New Roman" w:cs="Times New Roman"/>
          <w:b/>
          <w:sz w:val="28"/>
          <w:szCs w:val="28"/>
        </w:rPr>
      </w:pPr>
    </w:p>
    <w:p w:rsidR="00BD5DB5" w:rsidRPr="00C8249E" w:rsidRDefault="00BD5DB5" w:rsidP="00BD5DB5">
      <w:pPr>
        <w:pStyle w:val="afd"/>
        <w:spacing w:line="360" w:lineRule="auto"/>
        <w:ind w:firstLine="851"/>
        <w:jc w:val="both"/>
        <w:rPr>
          <w:rFonts w:ascii="Times New Roman" w:hAnsi="Times New Roman" w:cs="Times New Roman"/>
          <w:b/>
          <w:sz w:val="28"/>
          <w:szCs w:val="28"/>
        </w:rPr>
      </w:pPr>
      <w:r w:rsidRPr="00C8249E">
        <w:rPr>
          <w:rFonts w:ascii="Times New Roman" w:hAnsi="Times New Roman" w:cs="Times New Roman"/>
          <w:b/>
          <w:sz w:val="28"/>
          <w:szCs w:val="28"/>
        </w:rPr>
        <w:t>Закончи предложения!</w:t>
      </w:r>
    </w:p>
    <w:p w:rsidR="00BD5DB5" w:rsidRPr="00C8249E" w:rsidRDefault="00BD5DB5" w:rsidP="00BD5DB5">
      <w:pPr>
        <w:pStyle w:val="afd"/>
        <w:spacing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Если я еду на велосипеде, то я __________________________________</w:t>
      </w:r>
      <w:r w:rsidR="00933740">
        <w:rPr>
          <w:rFonts w:ascii="Times New Roman" w:hAnsi="Times New Roman" w:cs="Times New Roman"/>
          <w:sz w:val="28"/>
          <w:szCs w:val="28"/>
        </w:rPr>
        <w:t>.</w:t>
      </w:r>
    </w:p>
    <w:p w:rsidR="00BD5DB5" w:rsidRPr="00C8249E" w:rsidRDefault="00BD5DB5" w:rsidP="00BD5DB5">
      <w:pPr>
        <w:pStyle w:val="afd"/>
        <w:spacing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Мою голову защищает ________________________________________</w:t>
      </w:r>
      <w:r w:rsidR="00933740">
        <w:rPr>
          <w:rFonts w:ascii="Times New Roman" w:hAnsi="Times New Roman" w:cs="Times New Roman"/>
          <w:sz w:val="28"/>
          <w:szCs w:val="28"/>
        </w:rPr>
        <w:t>.</w:t>
      </w:r>
    </w:p>
    <w:p w:rsidR="00BD5DB5" w:rsidRPr="00C8249E" w:rsidRDefault="00BD5DB5" w:rsidP="00BD5DB5">
      <w:pPr>
        <w:pStyle w:val="afd"/>
        <w:spacing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Мои руки, локти и колени защищают____________________________</w:t>
      </w:r>
      <w:r w:rsidR="00933740">
        <w:rPr>
          <w:rFonts w:ascii="Times New Roman" w:hAnsi="Times New Roman" w:cs="Times New Roman"/>
          <w:sz w:val="28"/>
          <w:szCs w:val="28"/>
        </w:rPr>
        <w:t>.</w:t>
      </w:r>
    </w:p>
    <w:p w:rsidR="00BD5DB5" w:rsidRPr="00C8249E" w:rsidRDefault="00BD5DB5" w:rsidP="00BD5DB5">
      <w:pPr>
        <w:pStyle w:val="afd"/>
        <w:spacing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Если мне еще нет 14 лет, то мне можно ездить на велосипеде только__________________________________________________________</w:t>
      </w:r>
      <w:r w:rsidR="00933740">
        <w:rPr>
          <w:rFonts w:ascii="Times New Roman" w:hAnsi="Times New Roman" w:cs="Times New Roman"/>
          <w:sz w:val="28"/>
          <w:szCs w:val="28"/>
        </w:rPr>
        <w:t>__.</w:t>
      </w:r>
    </w:p>
    <w:p w:rsidR="00BD5DB5" w:rsidRPr="00C8249E" w:rsidRDefault="00BD5DB5" w:rsidP="00BD5DB5">
      <w:pPr>
        <w:pStyle w:val="afd"/>
        <w:spacing w:line="360" w:lineRule="auto"/>
        <w:ind w:firstLine="851"/>
        <w:jc w:val="both"/>
        <w:rPr>
          <w:rFonts w:ascii="Times New Roman" w:hAnsi="Times New Roman" w:cs="Times New Roman"/>
          <w:sz w:val="28"/>
          <w:szCs w:val="28"/>
        </w:rPr>
      </w:pPr>
    </w:p>
    <w:p w:rsidR="00BD5DB5" w:rsidRPr="00C8249E" w:rsidRDefault="00BD5DB5" w:rsidP="00BD5DB5">
      <w:pPr>
        <w:pStyle w:val="afd"/>
        <w:spacing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Педагог подводит итоги занятия, может провести опрос и ответить на возникшие в ходе урока вопросы обучающихся.</w:t>
      </w:r>
    </w:p>
    <w:p w:rsidR="00B40EE1" w:rsidRPr="00C8249E" w:rsidRDefault="00B40EE1" w:rsidP="00BD5DB5">
      <w:pPr>
        <w:pStyle w:val="a6"/>
        <w:spacing w:after="0" w:line="360" w:lineRule="auto"/>
        <w:jc w:val="center"/>
        <w:rPr>
          <w:rFonts w:ascii="Times New Roman" w:hAnsi="Times New Roman" w:cs="Times New Roman"/>
          <w:b/>
          <w:sz w:val="28"/>
          <w:szCs w:val="28"/>
        </w:rPr>
      </w:pPr>
    </w:p>
    <w:p w:rsidR="00BD5DB5" w:rsidRPr="00C8249E" w:rsidRDefault="009B21D4" w:rsidP="006D714C">
      <w:pPr>
        <w:pStyle w:val="a6"/>
        <w:spacing w:after="0" w:line="360" w:lineRule="auto"/>
        <w:jc w:val="center"/>
        <w:outlineLvl w:val="0"/>
        <w:rPr>
          <w:rFonts w:ascii="Times New Roman" w:hAnsi="Times New Roman" w:cs="Times New Roman"/>
          <w:b/>
          <w:sz w:val="28"/>
          <w:szCs w:val="28"/>
        </w:rPr>
      </w:pPr>
      <w:bookmarkStart w:id="24" w:name="_Toc17709343"/>
      <w:bookmarkStart w:id="25" w:name="_Toc21986560"/>
      <w:r>
        <w:rPr>
          <w:rFonts w:ascii="Times New Roman" w:hAnsi="Times New Roman" w:cs="Times New Roman"/>
          <w:b/>
          <w:sz w:val="28"/>
          <w:szCs w:val="28"/>
        </w:rPr>
        <w:t xml:space="preserve">Модуль 4. </w:t>
      </w:r>
      <w:r w:rsidR="00BD5DB5" w:rsidRPr="00C8249E">
        <w:rPr>
          <w:rFonts w:ascii="Times New Roman" w:hAnsi="Times New Roman" w:cs="Times New Roman"/>
          <w:b/>
          <w:sz w:val="28"/>
          <w:szCs w:val="28"/>
        </w:rPr>
        <w:t>Оказание первой помощи</w:t>
      </w:r>
      <w:bookmarkEnd w:id="24"/>
      <w:bookmarkEnd w:id="25"/>
    </w:p>
    <w:p w:rsidR="00BD5DB5" w:rsidRPr="00C8249E" w:rsidRDefault="00BD5DB5" w:rsidP="006D714C">
      <w:pPr>
        <w:spacing w:line="360" w:lineRule="auto"/>
        <w:jc w:val="center"/>
        <w:rPr>
          <w:rFonts w:ascii="Times New Roman" w:eastAsia="Times New Roman" w:hAnsi="Times New Roman" w:cs="Times New Roman"/>
          <w:sz w:val="28"/>
          <w:szCs w:val="28"/>
          <w:lang w:eastAsia="ru-RU"/>
        </w:rPr>
      </w:pPr>
      <w:bookmarkStart w:id="26" w:name="_Toc17709344"/>
      <w:r w:rsidRPr="00C8249E">
        <w:rPr>
          <w:rFonts w:ascii="Times New Roman" w:eastAsia="Times New Roman" w:hAnsi="Times New Roman" w:cs="Times New Roman"/>
          <w:sz w:val="28"/>
          <w:szCs w:val="28"/>
          <w:lang w:eastAsia="ru-RU"/>
        </w:rPr>
        <w:t>Сценарий занятия № 9</w:t>
      </w:r>
      <w:bookmarkEnd w:id="26"/>
    </w:p>
    <w:p w:rsidR="00BD5DB5" w:rsidRPr="002574CB" w:rsidRDefault="00BD5DB5" w:rsidP="006D714C">
      <w:pPr>
        <w:pStyle w:val="20"/>
        <w:spacing w:after="240" w:line="360" w:lineRule="auto"/>
        <w:jc w:val="center"/>
        <w:rPr>
          <w:rFonts w:ascii="Times New Roman" w:eastAsia="Times New Roman" w:hAnsi="Times New Roman" w:cs="Times New Roman"/>
          <w:color w:val="auto"/>
          <w:sz w:val="28"/>
          <w:szCs w:val="28"/>
          <w:lang w:eastAsia="ru-RU"/>
        </w:rPr>
      </w:pPr>
      <w:bookmarkStart w:id="27" w:name="_Toc21986561"/>
      <w:r w:rsidRPr="002574CB">
        <w:rPr>
          <w:rFonts w:ascii="Times New Roman" w:eastAsia="Times New Roman" w:hAnsi="Times New Roman" w:cs="Times New Roman"/>
          <w:b/>
          <w:color w:val="auto"/>
          <w:sz w:val="28"/>
          <w:szCs w:val="28"/>
          <w:lang w:eastAsia="ru-RU"/>
        </w:rPr>
        <w:t>Тема:</w:t>
      </w:r>
      <w:r w:rsidRPr="002574CB">
        <w:rPr>
          <w:rFonts w:ascii="Times New Roman" w:eastAsia="Times New Roman" w:hAnsi="Times New Roman" w:cs="Times New Roman"/>
          <w:color w:val="auto"/>
          <w:sz w:val="28"/>
          <w:szCs w:val="28"/>
          <w:lang w:eastAsia="ru-RU"/>
        </w:rPr>
        <w:t xml:space="preserve"> «Первая помощ</w:t>
      </w:r>
      <w:r w:rsidR="00933740">
        <w:rPr>
          <w:rFonts w:ascii="Times New Roman" w:eastAsia="Times New Roman" w:hAnsi="Times New Roman" w:cs="Times New Roman"/>
          <w:color w:val="auto"/>
          <w:sz w:val="28"/>
          <w:szCs w:val="28"/>
          <w:lang w:eastAsia="ru-RU"/>
        </w:rPr>
        <w:t>ь при ДТП (алгоритм действий</w:t>
      </w:r>
      <w:r w:rsidRPr="002574CB">
        <w:rPr>
          <w:rFonts w:ascii="Times New Roman" w:eastAsia="Times New Roman" w:hAnsi="Times New Roman" w:cs="Times New Roman"/>
          <w:color w:val="auto"/>
          <w:sz w:val="28"/>
          <w:szCs w:val="28"/>
          <w:lang w:eastAsia="ru-RU"/>
        </w:rPr>
        <w:t>)»</w:t>
      </w:r>
      <w:bookmarkEnd w:id="27"/>
    </w:p>
    <w:p w:rsidR="00BD5DB5" w:rsidRPr="006D714C" w:rsidRDefault="00BD5DB5" w:rsidP="006D714C">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Цель:</w:t>
      </w:r>
      <w:r w:rsidR="006D714C">
        <w:rPr>
          <w:rFonts w:ascii="Times New Roman" w:eastAsia="Calibri" w:hAnsi="Times New Roman" w:cs="Times New Roman"/>
          <w:b/>
          <w:sz w:val="28"/>
          <w:szCs w:val="28"/>
        </w:rPr>
        <w:t xml:space="preserve"> </w:t>
      </w:r>
      <w:r w:rsidRPr="00C8249E">
        <w:rPr>
          <w:rFonts w:ascii="Times New Roman" w:eastAsia="Calibri" w:hAnsi="Times New Roman" w:cs="Times New Roman"/>
          <w:sz w:val="28"/>
          <w:szCs w:val="28"/>
        </w:rPr>
        <w:t>формирование у обучающихся младших классов представлени</w:t>
      </w:r>
      <w:r w:rsidR="00743B13">
        <w:rPr>
          <w:rFonts w:ascii="Times New Roman" w:eastAsia="Calibri" w:hAnsi="Times New Roman" w:cs="Times New Roman"/>
          <w:sz w:val="28"/>
          <w:szCs w:val="28"/>
        </w:rPr>
        <w:t>й</w:t>
      </w:r>
      <w:r w:rsidRPr="00C8249E">
        <w:rPr>
          <w:rFonts w:ascii="Times New Roman" w:eastAsia="Calibri" w:hAnsi="Times New Roman" w:cs="Times New Roman"/>
          <w:sz w:val="28"/>
          <w:szCs w:val="28"/>
        </w:rPr>
        <w:t xml:space="preserve"> об оказании первой помощи пострадавшим.</w:t>
      </w:r>
    </w:p>
    <w:p w:rsidR="00103D40" w:rsidRDefault="00BD5DB5" w:rsidP="00BD5DB5">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Задачи:</w:t>
      </w:r>
    </w:p>
    <w:p w:rsidR="00BD5DB5" w:rsidRPr="00C8249E" w:rsidRDefault="00933740" w:rsidP="00BD5DB5">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познакомить с алгоритмом действий по оказанию первой помощи;</w:t>
      </w:r>
    </w:p>
    <w:p w:rsidR="00BD5DB5" w:rsidRPr="00C8249E" w:rsidRDefault="00933740" w:rsidP="00BD5DB5">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научить формулировать содержание информации</w:t>
      </w: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 xml:space="preserve"> необходимой при обращении в службу 112;</w:t>
      </w:r>
    </w:p>
    <w:p w:rsidR="002F6965" w:rsidRDefault="00933740" w:rsidP="00BD5DB5">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F6965" w:rsidRPr="002F6965">
        <w:rPr>
          <w:rFonts w:ascii="Times New Roman" w:eastAsia="Calibri" w:hAnsi="Times New Roman" w:cs="Times New Roman"/>
          <w:sz w:val="28"/>
          <w:szCs w:val="28"/>
        </w:rPr>
        <w:t xml:space="preserve">научить свободно оперировать понятиями </w:t>
      </w:r>
      <w:r>
        <w:rPr>
          <w:rFonts w:ascii="Times New Roman" w:eastAsia="Calibri" w:hAnsi="Times New Roman" w:cs="Times New Roman"/>
          <w:sz w:val="28"/>
          <w:szCs w:val="28"/>
        </w:rPr>
        <w:t>«</w:t>
      </w:r>
      <w:r w:rsidR="002F6965" w:rsidRPr="002F6965">
        <w:rPr>
          <w:rFonts w:ascii="Times New Roman" w:eastAsia="Calibri" w:hAnsi="Times New Roman" w:cs="Times New Roman"/>
          <w:sz w:val="28"/>
          <w:szCs w:val="28"/>
        </w:rPr>
        <w:t>ДТП</w:t>
      </w:r>
      <w:r>
        <w:rPr>
          <w:rFonts w:ascii="Times New Roman" w:eastAsia="Calibri" w:hAnsi="Times New Roman" w:cs="Times New Roman"/>
          <w:sz w:val="28"/>
          <w:szCs w:val="28"/>
        </w:rPr>
        <w:t>»</w:t>
      </w:r>
      <w:r w:rsidR="002F6965" w:rsidRPr="002F6965">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2F6965" w:rsidRPr="002F6965">
        <w:rPr>
          <w:rFonts w:ascii="Times New Roman" w:eastAsia="Calibri" w:hAnsi="Times New Roman" w:cs="Times New Roman"/>
          <w:sz w:val="28"/>
          <w:szCs w:val="28"/>
        </w:rPr>
        <w:t>пострадавший в ДТП</w:t>
      </w:r>
      <w:r>
        <w:rPr>
          <w:rFonts w:ascii="Times New Roman" w:eastAsia="Calibri" w:hAnsi="Times New Roman" w:cs="Times New Roman"/>
          <w:sz w:val="28"/>
          <w:szCs w:val="28"/>
        </w:rPr>
        <w:t>»</w:t>
      </w:r>
      <w:r w:rsidR="002F6965" w:rsidRPr="002F6965">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2F6965" w:rsidRPr="002F6965">
        <w:rPr>
          <w:rFonts w:ascii="Times New Roman" w:eastAsia="Calibri" w:hAnsi="Times New Roman" w:cs="Times New Roman"/>
          <w:sz w:val="28"/>
          <w:szCs w:val="28"/>
        </w:rPr>
        <w:t>несчастный случай</w:t>
      </w:r>
      <w:r>
        <w:rPr>
          <w:rFonts w:ascii="Times New Roman" w:eastAsia="Calibri" w:hAnsi="Times New Roman" w:cs="Times New Roman"/>
          <w:sz w:val="28"/>
          <w:szCs w:val="28"/>
        </w:rPr>
        <w:t>»</w:t>
      </w:r>
      <w:r w:rsidR="002F6965" w:rsidRPr="002F6965">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2F6965" w:rsidRPr="002F6965">
        <w:rPr>
          <w:rFonts w:ascii="Times New Roman" w:eastAsia="Calibri" w:hAnsi="Times New Roman" w:cs="Times New Roman"/>
          <w:sz w:val="28"/>
          <w:szCs w:val="28"/>
        </w:rPr>
        <w:t>первая помощь</w:t>
      </w:r>
      <w:r>
        <w:rPr>
          <w:rFonts w:ascii="Times New Roman" w:eastAsia="Calibri" w:hAnsi="Times New Roman" w:cs="Times New Roman"/>
          <w:sz w:val="28"/>
          <w:szCs w:val="28"/>
        </w:rPr>
        <w:t>»</w:t>
      </w:r>
      <w:r w:rsidR="002F6965" w:rsidRPr="002F6965">
        <w:rPr>
          <w:rFonts w:ascii="Times New Roman" w:eastAsia="Calibri" w:hAnsi="Times New Roman" w:cs="Times New Roman"/>
          <w:sz w:val="28"/>
          <w:szCs w:val="28"/>
        </w:rPr>
        <w:t>.</w:t>
      </w:r>
    </w:p>
    <w:p w:rsidR="00BD5DB5" w:rsidRPr="00C8249E" w:rsidRDefault="00BD5DB5" w:rsidP="00BD5DB5">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Рекомендации по матер</w:t>
      </w:r>
      <w:r w:rsidR="00933740">
        <w:rPr>
          <w:rFonts w:ascii="Times New Roman" w:eastAsia="Calibri" w:hAnsi="Times New Roman" w:cs="Times New Roman"/>
          <w:b/>
          <w:sz w:val="28"/>
          <w:szCs w:val="28"/>
        </w:rPr>
        <w:t>иально-техническому обеспечению</w:t>
      </w:r>
    </w:p>
    <w:p w:rsidR="00BD5DB5" w:rsidRPr="00C8249E"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В помещении для проведения занятия необходимо смоделировать проезжую часть</w:t>
      </w:r>
      <w:r w:rsidR="00933740">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оформить тематическими плакатами ПП, стендами, подсобными средствами оказания ПП.</w:t>
      </w:r>
    </w:p>
    <w:p w:rsidR="00103D40"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Рекомендуется использовать мультимедийное оборудование для демонстрации заставок на экран, презентации «Оказание первой помощи»</w:t>
      </w:r>
      <w:r w:rsidR="00933740">
        <w:rPr>
          <w:rFonts w:ascii="Times New Roman" w:eastAsia="Calibri" w:hAnsi="Times New Roman" w:cs="Times New Roman"/>
          <w:sz w:val="28"/>
          <w:szCs w:val="28"/>
        </w:rPr>
        <w:t>.</w:t>
      </w:r>
    </w:p>
    <w:p w:rsidR="00BD5DB5" w:rsidRPr="00C8249E" w:rsidRDefault="00BD5DB5" w:rsidP="00BD5DB5">
      <w:pPr>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При подготовке к занятию необходимо предусмотреть наличие </w:t>
      </w:r>
      <w:r w:rsidRPr="00C8249E">
        <w:rPr>
          <w:rFonts w:ascii="Times New Roman" w:eastAsia="Times New Roman" w:hAnsi="Times New Roman" w:cs="Times New Roman"/>
          <w:sz w:val="28"/>
          <w:szCs w:val="28"/>
          <w:lang w:eastAsia="ru-RU"/>
        </w:rPr>
        <w:t xml:space="preserve">ковриков, </w:t>
      </w:r>
      <w:r w:rsidRPr="00C8249E">
        <w:rPr>
          <w:rFonts w:ascii="Times New Roman" w:eastAsia="Times New Roman" w:hAnsi="Times New Roman" w:cs="Times New Roman"/>
          <w:color w:val="000000"/>
          <w:sz w:val="28"/>
          <w:szCs w:val="28"/>
          <w:shd w:val="clear" w:color="auto" w:fill="FFFFFF"/>
          <w:lang w:eastAsia="ru-RU"/>
        </w:rPr>
        <w:t>манекена, двух макетов телефона</w:t>
      </w:r>
      <w:r w:rsidRPr="00C8249E">
        <w:rPr>
          <w:rFonts w:ascii="Times New Roman" w:eastAsia="Calibri" w:hAnsi="Times New Roman" w:cs="Times New Roman"/>
          <w:sz w:val="28"/>
          <w:szCs w:val="28"/>
        </w:rPr>
        <w:t>.</w:t>
      </w:r>
    </w:p>
    <w:p w:rsidR="00BD5DB5" w:rsidRPr="00C8249E" w:rsidRDefault="00BD5DB5" w:rsidP="00933740">
      <w:pPr>
        <w:tabs>
          <w:tab w:val="left" w:pos="3482"/>
        </w:tabs>
        <w:spacing w:after="0" w:line="360" w:lineRule="auto"/>
        <w:ind w:firstLine="851"/>
        <w:jc w:val="both"/>
        <w:rPr>
          <w:rFonts w:ascii="Times New Roman" w:eastAsia="Times New Roman" w:hAnsi="Times New Roman" w:cs="Times New Roman"/>
          <w:b/>
          <w:sz w:val="28"/>
          <w:szCs w:val="28"/>
          <w:lang w:eastAsia="ru-RU"/>
        </w:rPr>
      </w:pPr>
      <w:r w:rsidRPr="00C8249E">
        <w:rPr>
          <w:rFonts w:ascii="Times New Roman" w:eastAsia="Times New Roman" w:hAnsi="Times New Roman" w:cs="Times New Roman"/>
          <w:b/>
          <w:sz w:val="28"/>
          <w:szCs w:val="28"/>
          <w:lang w:eastAsia="ru-RU"/>
        </w:rPr>
        <w:t>Ход занятия</w:t>
      </w:r>
      <w:r w:rsidR="00933740">
        <w:rPr>
          <w:rFonts w:ascii="Times New Roman" w:eastAsia="Times New Roman" w:hAnsi="Times New Roman" w:cs="Times New Roman"/>
          <w:b/>
          <w:sz w:val="28"/>
          <w:szCs w:val="28"/>
          <w:lang w:eastAsia="ru-RU"/>
        </w:rPr>
        <w:tab/>
      </w:r>
    </w:p>
    <w:p w:rsidR="00103D40" w:rsidRDefault="00BD5DB5" w:rsidP="00BD5DB5">
      <w:pPr>
        <w:spacing w:after="0" w:line="360" w:lineRule="auto"/>
        <w:ind w:firstLine="851"/>
        <w:jc w:val="both"/>
        <w:rPr>
          <w:rFonts w:ascii="Times New Roman" w:eastAsia="Times New Roman" w:hAnsi="Times New Roman" w:cs="Times New Roman"/>
          <w:iCs/>
          <w:sz w:val="28"/>
          <w:szCs w:val="28"/>
          <w:shd w:val="clear" w:color="auto" w:fill="FFFFFF"/>
          <w:lang w:eastAsia="ru-RU"/>
        </w:rPr>
      </w:pPr>
      <w:r w:rsidRPr="00C8249E">
        <w:rPr>
          <w:rFonts w:ascii="Times New Roman" w:eastAsia="Times New Roman" w:hAnsi="Times New Roman" w:cs="Times New Roman"/>
          <w:sz w:val="28"/>
          <w:szCs w:val="28"/>
          <w:lang w:eastAsia="ru-RU"/>
        </w:rPr>
        <w:t xml:space="preserve">Педагог рассказывает, </w:t>
      </w:r>
      <w:r w:rsidRPr="00C8249E">
        <w:rPr>
          <w:rFonts w:ascii="Times New Roman" w:eastAsia="Times New Roman" w:hAnsi="Times New Roman" w:cs="Times New Roman"/>
          <w:bCs/>
          <w:sz w:val="28"/>
          <w:szCs w:val="28"/>
          <w:shd w:val="clear" w:color="auto" w:fill="FFFFFF"/>
          <w:lang w:eastAsia="ru-RU"/>
        </w:rPr>
        <w:t>почему важно всем</w:t>
      </w:r>
      <w:r w:rsidR="00743B13">
        <w:rPr>
          <w:rFonts w:ascii="Times New Roman" w:eastAsia="Times New Roman" w:hAnsi="Times New Roman" w:cs="Times New Roman"/>
          <w:bCs/>
          <w:sz w:val="28"/>
          <w:szCs w:val="28"/>
          <w:shd w:val="clear" w:color="auto" w:fill="FFFFFF"/>
          <w:lang w:eastAsia="ru-RU"/>
        </w:rPr>
        <w:t xml:space="preserve"> уметь быстро оказать первую по</w:t>
      </w:r>
      <w:r w:rsidRPr="00C8249E">
        <w:rPr>
          <w:rFonts w:ascii="Times New Roman" w:eastAsia="Times New Roman" w:hAnsi="Times New Roman" w:cs="Times New Roman"/>
          <w:bCs/>
          <w:sz w:val="28"/>
          <w:szCs w:val="28"/>
          <w:shd w:val="clear" w:color="auto" w:fill="FFFFFF"/>
          <w:lang w:eastAsia="ru-RU"/>
        </w:rPr>
        <w:t xml:space="preserve">мощь. И что это не трудно и под силу даже младшим школьникам. </w:t>
      </w:r>
      <w:r w:rsidRPr="00C8249E">
        <w:rPr>
          <w:rFonts w:ascii="Times New Roman" w:eastAsia="Times New Roman" w:hAnsi="Times New Roman" w:cs="Times New Roman"/>
          <w:iCs/>
          <w:sz w:val="28"/>
          <w:szCs w:val="28"/>
          <w:shd w:val="clear" w:color="auto" w:fill="FFFFFF"/>
          <w:lang w:eastAsia="ru-RU"/>
        </w:rPr>
        <w:t>От этого зависят сроки выздоровления пострадавшего, а иногда и его жизнь.</w:t>
      </w:r>
    </w:p>
    <w:p w:rsidR="00933740" w:rsidRDefault="00BD5DB5" w:rsidP="00BD5DB5">
      <w:pPr>
        <w:spacing w:after="0" w:line="360" w:lineRule="auto"/>
        <w:ind w:firstLine="851"/>
        <w:jc w:val="both"/>
        <w:rPr>
          <w:rFonts w:ascii="Times New Roman" w:eastAsia="Times New Roman" w:hAnsi="Times New Roman" w:cs="Times New Roman"/>
          <w:bCs/>
          <w:color w:val="000000"/>
          <w:sz w:val="28"/>
          <w:szCs w:val="28"/>
          <w:u w:val="single"/>
          <w:bdr w:val="none" w:sz="0" w:space="0" w:color="auto" w:frame="1"/>
          <w:shd w:val="clear" w:color="auto" w:fill="FFFFFF"/>
          <w:lang w:eastAsia="ru-RU"/>
        </w:rPr>
      </w:pPr>
      <w:r w:rsidRPr="00933740">
        <w:rPr>
          <w:rFonts w:ascii="Times New Roman" w:eastAsia="Times New Roman" w:hAnsi="Times New Roman" w:cs="Times New Roman"/>
          <w:bCs/>
          <w:color w:val="000000"/>
          <w:sz w:val="28"/>
          <w:szCs w:val="28"/>
          <w:u w:val="single"/>
          <w:bdr w:val="none" w:sz="0" w:space="0" w:color="auto" w:frame="1"/>
          <w:shd w:val="clear" w:color="auto" w:fill="FFFFFF"/>
          <w:lang w:eastAsia="ru-RU"/>
        </w:rPr>
        <w:t>Педагог:</w:t>
      </w:r>
    </w:p>
    <w:p w:rsidR="00103D40" w:rsidRDefault="00933740" w:rsidP="00BD5DB5">
      <w:pPr>
        <w:spacing w:after="0" w:line="360" w:lineRule="auto"/>
        <w:ind w:firstLine="851"/>
        <w:jc w:val="both"/>
        <w:rPr>
          <w:rFonts w:ascii="Times New Roman" w:eastAsia="Times New Roman" w:hAnsi="Times New Roman" w:cs="Times New Roman"/>
          <w:sz w:val="28"/>
          <w:szCs w:val="28"/>
          <w:lang w:eastAsia="ru-RU"/>
        </w:rPr>
      </w:pPr>
      <w:r w:rsidRPr="00933740">
        <w:rPr>
          <w:rFonts w:ascii="Times New Roman" w:eastAsia="Times New Roman" w:hAnsi="Times New Roman" w:cs="Times New Roman"/>
          <w:bCs/>
          <w:color w:val="000000"/>
          <w:sz w:val="28"/>
          <w:szCs w:val="28"/>
          <w:bdr w:val="none" w:sz="0" w:space="0" w:color="auto" w:frame="1"/>
          <w:shd w:val="clear" w:color="auto" w:fill="FFFFFF"/>
          <w:lang w:eastAsia="ru-RU"/>
        </w:rPr>
        <w:t xml:space="preserve">— </w:t>
      </w:r>
      <w:r w:rsidR="00BD5DB5" w:rsidRPr="00C8249E">
        <w:rPr>
          <w:rFonts w:ascii="Times New Roman" w:eastAsia="Times New Roman" w:hAnsi="Times New Roman" w:cs="Times New Roman"/>
          <w:sz w:val="28"/>
          <w:szCs w:val="28"/>
          <w:lang w:eastAsia="ru-RU"/>
        </w:rPr>
        <w:t>А теперь скажите, какая помощь называется самопомощью?</w:t>
      </w:r>
    </w:p>
    <w:p w:rsidR="00933740" w:rsidRPr="00933740" w:rsidRDefault="00BD5DB5" w:rsidP="00BD5DB5">
      <w:pPr>
        <w:spacing w:after="0" w:line="360" w:lineRule="auto"/>
        <w:ind w:firstLine="851"/>
        <w:jc w:val="both"/>
        <w:rPr>
          <w:rFonts w:ascii="Times New Roman" w:eastAsia="Times New Roman" w:hAnsi="Times New Roman" w:cs="Times New Roman"/>
          <w:sz w:val="28"/>
          <w:szCs w:val="28"/>
          <w:u w:val="single"/>
          <w:lang w:eastAsia="ru-RU"/>
        </w:rPr>
      </w:pPr>
      <w:r w:rsidRPr="00933740">
        <w:rPr>
          <w:rFonts w:ascii="Times New Roman" w:eastAsia="Times New Roman" w:hAnsi="Times New Roman" w:cs="Times New Roman"/>
          <w:sz w:val="28"/>
          <w:szCs w:val="28"/>
          <w:u w:val="single"/>
          <w:lang w:eastAsia="ru-RU"/>
        </w:rPr>
        <w:t>Дети</w:t>
      </w:r>
      <w:r w:rsidR="00933740" w:rsidRPr="00933740">
        <w:rPr>
          <w:rFonts w:ascii="Times New Roman" w:eastAsia="Times New Roman" w:hAnsi="Times New Roman" w:cs="Times New Roman"/>
          <w:sz w:val="28"/>
          <w:szCs w:val="28"/>
          <w:u w:val="single"/>
          <w:lang w:eastAsia="ru-RU"/>
        </w:rPr>
        <w:t>:</w:t>
      </w:r>
    </w:p>
    <w:p w:rsidR="00103D40" w:rsidRPr="00507761" w:rsidRDefault="00933740" w:rsidP="00BD5DB5">
      <w:pPr>
        <w:spacing w:after="0" w:line="360" w:lineRule="auto"/>
        <w:ind w:firstLine="851"/>
        <w:jc w:val="both"/>
        <w:rPr>
          <w:rFonts w:ascii="Times New Roman" w:eastAsia="Times New Roman" w:hAnsi="Times New Roman" w:cs="Times New Roman"/>
          <w:i/>
          <w:sz w:val="28"/>
          <w:szCs w:val="28"/>
          <w:lang w:eastAsia="ru-RU"/>
        </w:rPr>
      </w:pPr>
      <w:r w:rsidRPr="00507761">
        <w:rPr>
          <w:rFonts w:ascii="Times New Roman" w:eastAsia="Times New Roman" w:hAnsi="Times New Roman" w:cs="Times New Roman"/>
          <w:i/>
          <w:sz w:val="28"/>
          <w:szCs w:val="28"/>
          <w:lang w:eastAsia="ru-RU"/>
        </w:rPr>
        <w:t xml:space="preserve">— </w:t>
      </w:r>
      <w:r w:rsidR="00BD5DB5" w:rsidRPr="00507761">
        <w:rPr>
          <w:rFonts w:ascii="Times New Roman" w:eastAsia="Times New Roman" w:hAnsi="Times New Roman" w:cs="Times New Roman"/>
          <w:i/>
          <w:sz w:val="28"/>
          <w:szCs w:val="28"/>
          <w:lang w:eastAsia="ru-RU"/>
        </w:rPr>
        <w:t>Та, которую мы оказываем самим себе.</w:t>
      </w:r>
    </w:p>
    <w:p w:rsidR="00103D40" w:rsidRDefault="00103D40" w:rsidP="00BD5DB5">
      <w:pPr>
        <w:spacing w:after="0" w:line="360" w:lineRule="auto"/>
        <w:ind w:firstLine="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shd w:val="clear" w:color="auto" w:fill="FFFFFF"/>
          <w:lang w:eastAsia="ru-RU"/>
        </w:rPr>
        <w:t xml:space="preserve">— </w:t>
      </w:r>
      <w:r w:rsidR="00BD5DB5" w:rsidRPr="00C8249E">
        <w:rPr>
          <w:rFonts w:ascii="Times New Roman" w:eastAsia="Times New Roman" w:hAnsi="Times New Roman" w:cs="Times New Roman"/>
          <w:color w:val="000000"/>
          <w:sz w:val="28"/>
          <w:szCs w:val="28"/>
          <w:lang w:eastAsia="ru-RU"/>
        </w:rPr>
        <w:t>Как мы сообщаем врачу о том, что заболели?</w:t>
      </w:r>
    </w:p>
    <w:p w:rsidR="00103D40" w:rsidRPr="00507761" w:rsidRDefault="00103D40" w:rsidP="00BD5DB5">
      <w:pPr>
        <w:spacing w:after="0" w:line="360" w:lineRule="auto"/>
        <w:ind w:firstLine="851"/>
        <w:jc w:val="both"/>
        <w:rPr>
          <w:rFonts w:ascii="Times New Roman" w:eastAsia="Times New Roman" w:hAnsi="Times New Roman" w:cs="Times New Roman"/>
          <w:i/>
          <w:sz w:val="28"/>
          <w:szCs w:val="28"/>
          <w:lang w:eastAsia="ru-RU"/>
        </w:rPr>
      </w:pPr>
      <w:r w:rsidRPr="00507761">
        <w:rPr>
          <w:rFonts w:ascii="Times New Roman" w:eastAsia="Times New Roman" w:hAnsi="Times New Roman" w:cs="Times New Roman"/>
          <w:i/>
          <w:sz w:val="28"/>
          <w:szCs w:val="28"/>
          <w:lang w:eastAsia="ru-RU"/>
        </w:rPr>
        <w:t>—</w:t>
      </w:r>
      <w:r w:rsidR="00933740" w:rsidRPr="00507761">
        <w:rPr>
          <w:rFonts w:ascii="Times New Roman" w:eastAsia="Times New Roman" w:hAnsi="Times New Roman" w:cs="Times New Roman"/>
          <w:i/>
          <w:sz w:val="28"/>
          <w:szCs w:val="28"/>
          <w:lang w:eastAsia="ru-RU"/>
        </w:rPr>
        <w:t xml:space="preserve"> П</w:t>
      </w:r>
      <w:r w:rsidR="00BD5DB5" w:rsidRPr="00507761">
        <w:rPr>
          <w:rFonts w:ascii="Times New Roman" w:eastAsia="Times New Roman" w:hAnsi="Times New Roman" w:cs="Times New Roman"/>
          <w:i/>
          <w:iCs/>
          <w:color w:val="000000"/>
          <w:sz w:val="28"/>
          <w:szCs w:val="28"/>
          <w:lang w:eastAsia="ru-RU"/>
        </w:rPr>
        <w:t>о телефону.</w:t>
      </w:r>
    </w:p>
    <w:p w:rsidR="00103D40" w:rsidRDefault="00103D40" w:rsidP="00BD5DB5">
      <w:pPr>
        <w:spacing w:after="0" w:line="360" w:lineRule="auto"/>
        <w:ind w:firstLine="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shd w:val="clear" w:color="auto" w:fill="FFFFFF"/>
          <w:lang w:eastAsia="ru-RU"/>
        </w:rPr>
        <w:t xml:space="preserve">— </w:t>
      </w:r>
      <w:r w:rsidR="00BD5DB5" w:rsidRPr="00C8249E">
        <w:rPr>
          <w:rFonts w:ascii="Times New Roman" w:eastAsia="Times New Roman" w:hAnsi="Times New Roman" w:cs="Times New Roman"/>
          <w:color w:val="000000"/>
          <w:sz w:val="28"/>
          <w:szCs w:val="28"/>
          <w:lang w:eastAsia="ru-RU"/>
        </w:rPr>
        <w:t>Что нужно знать, чтобы вызвать врача?</w:t>
      </w:r>
    </w:p>
    <w:p w:rsidR="00BD5DB5" w:rsidRPr="00507761" w:rsidRDefault="00103D40" w:rsidP="00BD5DB5">
      <w:pPr>
        <w:spacing w:after="0" w:line="360" w:lineRule="auto"/>
        <w:ind w:firstLine="851"/>
        <w:jc w:val="both"/>
        <w:rPr>
          <w:rFonts w:ascii="Times New Roman" w:eastAsia="Times New Roman" w:hAnsi="Times New Roman" w:cs="Times New Roman"/>
          <w:i/>
          <w:sz w:val="28"/>
          <w:szCs w:val="28"/>
          <w:lang w:eastAsia="ru-RU"/>
        </w:rPr>
      </w:pPr>
      <w:r w:rsidRPr="00507761">
        <w:rPr>
          <w:rFonts w:ascii="Times New Roman" w:eastAsia="Times New Roman" w:hAnsi="Times New Roman" w:cs="Times New Roman"/>
          <w:i/>
          <w:sz w:val="28"/>
          <w:szCs w:val="28"/>
          <w:lang w:eastAsia="ru-RU"/>
        </w:rPr>
        <w:t xml:space="preserve">— </w:t>
      </w:r>
      <w:r w:rsidR="00507761" w:rsidRPr="00507761">
        <w:rPr>
          <w:rFonts w:ascii="Times New Roman" w:eastAsia="Times New Roman" w:hAnsi="Times New Roman" w:cs="Times New Roman"/>
          <w:i/>
          <w:sz w:val="28"/>
          <w:szCs w:val="28"/>
          <w:lang w:eastAsia="ru-RU"/>
        </w:rPr>
        <w:t>Н</w:t>
      </w:r>
      <w:r w:rsidR="00507761" w:rsidRPr="00507761">
        <w:rPr>
          <w:rFonts w:ascii="Times New Roman" w:eastAsia="Times New Roman" w:hAnsi="Times New Roman" w:cs="Times New Roman"/>
          <w:i/>
          <w:iCs/>
          <w:color w:val="000000"/>
          <w:sz w:val="28"/>
          <w:szCs w:val="28"/>
          <w:lang w:eastAsia="ru-RU"/>
        </w:rPr>
        <w:t>омер телефона</w:t>
      </w:r>
      <w:r w:rsidR="00BD5DB5" w:rsidRPr="00507761">
        <w:rPr>
          <w:rFonts w:ascii="Times New Roman" w:eastAsia="Times New Roman" w:hAnsi="Times New Roman" w:cs="Times New Roman"/>
          <w:i/>
          <w:iCs/>
          <w:color w:val="000000"/>
          <w:sz w:val="28"/>
          <w:szCs w:val="28"/>
          <w:lang w:eastAsia="ru-RU"/>
        </w:rPr>
        <w:t>.</w:t>
      </w:r>
    </w:p>
    <w:p w:rsidR="00103D40" w:rsidRDefault="00103D40" w:rsidP="00BD5DB5">
      <w:pPr>
        <w:spacing w:after="0" w:line="360" w:lineRule="auto"/>
        <w:ind w:firstLine="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 xml:space="preserve">— </w:t>
      </w:r>
      <w:r w:rsidR="00BD5DB5" w:rsidRPr="00C8249E">
        <w:rPr>
          <w:rFonts w:ascii="Times New Roman" w:eastAsia="Times New Roman" w:hAnsi="Times New Roman" w:cs="Times New Roman"/>
          <w:color w:val="000000"/>
          <w:sz w:val="28"/>
          <w:szCs w:val="28"/>
          <w:lang w:eastAsia="ru-RU"/>
        </w:rPr>
        <w:t>Что нужно сообщить</w:t>
      </w:r>
      <w:r w:rsidR="00BD5DB5" w:rsidRPr="00C8249E">
        <w:rPr>
          <w:rFonts w:ascii="Times New Roman" w:eastAsia="Times New Roman" w:hAnsi="Times New Roman" w:cs="Times New Roman"/>
          <w:i/>
          <w:iCs/>
          <w:color w:val="000000"/>
          <w:sz w:val="28"/>
          <w:szCs w:val="28"/>
          <w:lang w:eastAsia="ru-RU"/>
        </w:rPr>
        <w:t>,</w:t>
      </w:r>
      <w:r w:rsidR="00BD5DB5" w:rsidRPr="00C8249E">
        <w:rPr>
          <w:rFonts w:ascii="Times New Roman" w:eastAsia="Times New Roman" w:hAnsi="Times New Roman" w:cs="Times New Roman"/>
          <w:color w:val="000000"/>
          <w:sz w:val="28"/>
          <w:szCs w:val="28"/>
          <w:lang w:eastAsia="ru-RU"/>
        </w:rPr>
        <w:t> когда звонишь в поликлинику?</w:t>
      </w:r>
    </w:p>
    <w:p w:rsidR="00BD5DB5" w:rsidRPr="00C8249E" w:rsidRDefault="00507761" w:rsidP="00BD5DB5">
      <w:pPr>
        <w:spacing w:after="0" w:line="36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i/>
          <w:iCs/>
          <w:color w:val="000000"/>
          <w:sz w:val="28"/>
          <w:szCs w:val="28"/>
          <w:lang w:eastAsia="ru-RU"/>
        </w:rPr>
        <w:t>— Ф</w:t>
      </w:r>
      <w:r w:rsidR="00BD5DB5" w:rsidRPr="00C8249E">
        <w:rPr>
          <w:rFonts w:ascii="Times New Roman" w:eastAsia="Times New Roman" w:hAnsi="Times New Roman" w:cs="Times New Roman"/>
          <w:i/>
          <w:iCs/>
          <w:color w:val="000000"/>
          <w:sz w:val="28"/>
          <w:szCs w:val="28"/>
          <w:lang w:eastAsia="ru-RU"/>
        </w:rPr>
        <w:t>амилию и имя, возраст больного, домашний адрес, что болит</w:t>
      </w:r>
      <w:r w:rsidR="00BD5DB5" w:rsidRPr="00C8249E">
        <w:rPr>
          <w:rFonts w:ascii="Times New Roman" w:eastAsia="Times New Roman" w:hAnsi="Times New Roman" w:cs="Times New Roman"/>
          <w:color w:val="000000"/>
          <w:sz w:val="28"/>
          <w:szCs w:val="28"/>
          <w:lang w:eastAsia="ru-RU"/>
        </w:rPr>
        <w:t>.</w:t>
      </w:r>
    </w:p>
    <w:p w:rsidR="00103D40" w:rsidRDefault="00507761" w:rsidP="00507761">
      <w:pPr>
        <w:spacing w:after="0" w:line="360" w:lineRule="auto"/>
        <w:ind w:firstLine="851"/>
        <w:jc w:val="both"/>
        <w:rPr>
          <w:rFonts w:ascii="Times New Roman" w:eastAsia="Times New Roman" w:hAnsi="Times New Roman" w:cs="Times New Roman"/>
          <w:sz w:val="28"/>
          <w:szCs w:val="28"/>
          <w:shd w:val="clear" w:color="auto" w:fill="FFFFFF"/>
          <w:lang w:eastAsia="ru-RU"/>
        </w:rPr>
      </w:pPr>
      <w:r w:rsidRPr="00507761">
        <w:rPr>
          <w:rFonts w:ascii="Times New Roman" w:eastAsia="Times New Roman" w:hAnsi="Times New Roman" w:cs="Times New Roman"/>
          <w:bCs/>
          <w:color w:val="000000"/>
          <w:sz w:val="28"/>
          <w:szCs w:val="28"/>
          <w:bdr w:val="none" w:sz="0" w:space="0" w:color="auto" w:frame="1"/>
          <w:shd w:val="clear" w:color="auto" w:fill="FFFFFF"/>
          <w:lang w:eastAsia="ru-RU"/>
        </w:rPr>
        <w:t>—</w:t>
      </w:r>
      <w:r w:rsidR="00BD5DB5" w:rsidRPr="00C8249E">
        <w:rPr>
          <w:rFonts w:ascii="Times New Roman" w:eastAsia="Times New Roman" w:hAnsi="Times New Roman" w:cs="Times New Roman"/>
          <w:sz w:val="28"/>
          <w:szCs w:val="28"/>
          <w:shd w:val="clear" w:color="auto" w:fill="FFFFFF"/>
          <w:lang w:eastAsia="ru-RU"/>
        </w:rPr>
        <w:t> Но этот случай подходит, когда вы заболели и находитесь дома.</w:t>
      </w:r>
      <w:r>
        <w:rPr>
          <w:rFonts w:ascii="Times New Roman" w:eastAsia="Times New Roman" w:hAnsi="Times New Roman" w:cs="Times New Roman"/>
          <w:sz w:val="28"/>
          <w:szCs w:val="28"/>
          <w:shd w:val="clear" w:color="auto" w:fill="FFFFFF"/>
          <w:lang w:eastAsia="ru-RU"/>
        </w:rPr>
        <w:t xml:space="preserve"> </w:t>
      </w:r>
      <w:r w:rsidR="00BD5DB5" w:rsidRPr="00C8249E">
        <w:rPr>
          <w:rFonts w:ascii="Times New Roman" w:eastAsia="Times New Roman" w:hAnsi="Times New Roman" w:cs="Times New Roman"/>
          <w:sz w:val="28"/>
          <w:szCs w:val="28"/>
          <w:shd w:val="clear" w:color="auto" w:fill="FFFFFF"/>
          <w:lang w:eastAsia="ru-RU"/>
        </w:rPr>
        <w:t xml:space="preserve">Ребята, сегодня на занятии мы с вами узнаем, как правильно оказать первую помощь пострадавшему в ДТП. </w:t>
      </w:r>
      <w:r w:rsidR="00743B13">
        <w:rPr>
          <w:rFonts w:ascii="Times New Roman" w:eastAsia="Times New Roman" w:hAnsi="Times New Roman" w:cs="Times New Roman"/>
          <w:sz w:val="28"/>
          <w:szCs w:val="28"/>
          <w:shd w:val="clear" w:color="auto" w:fill="FFFFFF"/>
          <w:lang w:eastAsia="ru-RU"/>
        </w:rPr>
        <w:t>Н</w:t>
      </w:r>
      <w:r w:rsidR="00BD5DB5" w:rsidRPr="00C8249E">
        <w:rPr>
          <w:rFonts w:ascii="Times New Roman" w:eastAsia="Times New Roman" w:hAnsi="Times New Roman" w:cs="Times New Roman"/>
          <w:sz w:val="28"/>
          <w:szCs w:val="28"/>
          <w:shd w:val="clear" w:color="auto" w:fill="FFFFFF"/>
          <w:lang w:eastAsia="ru-RU"/>
        </w:rPr>
        <w:t>е всегда скорая помощь может быстро приехать. Поэтому мы должны быть готовыми к разным ситуациям и сами уметь оказать первую помощь. А также знания, приобретенные вами на данном занятии, могут пригодиться в жизни.</w:t>
      </w:r>
    </w:p>
    <w:p w:rsidR="00BD5DB5" w:rsidRPr="00C8249E" w:rsidRDefault="00BD5DB5" w:rsidP="00BD5DB5">
      <w:pPr>
        <w:spacing w:after="0" w:line="360" w:lineRule="auto"/>
        <w:ind w:firstLine="851"/>
        <w:jc w:val="both"/>
        <w:rPr>
          <w:rFonts w:ascii="Times New Roman" w:eastAsia="Times New Roman" w:hAnsi="Times New Roman" w:cs="Times New Roman"/>
          <w:iCs/>
          <w:sz w:val="28"/>
          <w:szCs w:val="28"/>
          <w:bdr w:val="none" w:sz="0" w:space="0" w:color="auto" w:frame="1"/>
          <w:shd w:val="clear" w:color="auto" w:fill="FFFFFF"/>
          <w:lang w:eastAsia="ru-RU"/>
        </w:rPr>
      </w:pPr>
      <w:r w:rsidRPr="00C8249E">
        <w:rPr>
          <w:rFonts w:ascii="Times New Roman" w:eastAsia="Times New Roman" w:hAnsi="Times New Roman" w:cs="Times New Roman"/>
          <w:iCs/>
          <w:sz w:val="28"/>
          <w:szCs w:val="28"/>
          <w:bdr w:val="none" w:sz="0" w:space="0" w:color="auto" w:frame="1"/>
          <w:shd w:val="clear" w:color="auto" w:fill="FFFFFF"/>
          <w:lang w:eastAsia="ru-RU"/>
        </w:rPr>
        <w:t>Я предлагаю взять свои блокноты и ручки.</w:t>
      </w:r>
    </w:p>
    <w:p w:rsidR="00BD5DB5" w:rsidRPr="00C8249E" w:rsidRDefault="00BD5DB5" w:rsidP="00BD5DB5">
      <w:pPr>
        <w:spacing w:after="0" w:line="360" w:lineRule="auto"/>
        <w:ind w:firstLine="851"/>
        <w:jc w:val="both"/>
        <w:rPr>
          <w:rFonts w:ascii="Times New Roman" w:eastAsia="Times New Roman" w:hAnsi="Times New Roman" w:cs="Times New Roman"/>
          <w:sz w:val="28"/>
          <w:szCs w:val="28"/>
          <w:shd w:val="clear" w:color="auto" w:fill="FFFFFF"/>
          <w:lang w:eastAsia="ru-RU"/>
        </w:rPr>
      </w:pPr>
      <w:r w:rsidRPr="00C8249E">
        <w:rPr>
          <w:rFonts w:ascii="Times New Roman" w:eastAsia="Times New Roman" w:hAnsi="Times New Roman" w:cs="Times New Roman"/>
          <w:sz w:val="28"/>
          <w:szCs w:val="28"/>
          <w:shd w:val="clear" w:color="auto" w:fill="FFFFFF"/>
          <w:lang w:eastAsia="ru-RU"/>
        </w:rPr>
        <w:t>Вы уже догадались о теме нашего занятия:</w:t>
      </w:r>
      <w:r w:rsidR="00507761">
        <w:rPr>
          <w:rFonts w:ascii="Times New Roman" w:eastAsia="Times New Roman" w:hAnsi="Times New Roman" w:cs="Times New Roman"/>
          <w:sz w:val="28"/>
          <w:szCs w:val="28"/>
          <w:shd w:val="clear" w:color="auto" w:fill="FFFFFF"/>
          <w:lang w:eastAsia="ru-RU"/>
        </w:rPr>
        <w:t xml:space="preserve"> </w:t>
      </w:r>
      <w:r w:rsidRPr="00C8249E">
        <w:rPr>
          <w:rFonts w:ascii="Times New Roman" w:eastAsia="Times New Roman" w:hAnsi="Times New Roman" w:cs="Times New Roman"/>
          <w:sz w:val="28"/>
          <w:szCs w:val="28"/>
          <w:shd w:val="clear" w:color="auto" w:fill="FFFFFF"/>
          <w:lang w:eastAsia="ru-RU"/>
        </w:rPr>
        <w:t>«Первая помощь при несчастных случаях в ДТП».</w:t>
      </w:r>
    </w:p>
    <w:p w:rsidR="00103D40" w:rsidRDefault="00507761" w:rsidP="00BD5DB5">
      <w:pPr>
        <w:spacing w:after="0" w:line="36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Ребята, давайте вместе определим, что означаю</w:t>
      </w:r>
      <w:r w:rsidR="00BD5DB5" w:rsidRPr="00C8249E">
        <w:rPr>
          <w:rFonts w:ascii="Times New Roman" w:eastAsia="Times New Roman" w:hAnsi="Times New Roman" w:cs="Times New Roman"/>
          <w:sz w:val="28"/>
          <w:szCs w:val="28"/>
          <w:lang w:eastAsia="ru-RU"/>
        </w:rPr>
        <w:t>т понят</w:t>
      </w:r>
      <w:r>
        <w:rPr>
          <w:rFonts w:ascii="Times New Roman" w:eastAsia="Times New Roman" w:hAnsi="Times New Roman" w:cs="Times New Roman"/>
          <w:sz w:val="28"/>
          <w:szCs w:val="28"/>
          <w:lang w:eastAsia="ru-RU"/>
        </w:rPr>
        <w:t>ия</w:t>
      </w:r>
      <w:r w:rsidR="00BD5DB5" w:rsidRPr="00C8249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00BD5DB5" w:rsidRPr="00C8249E">
        <w:rPr>
          <w:rFonts w:ascii="Times New Roman" w:eastAsia="Times New Roman" w:hAnsi="Times New Roman" w:cs="Times New Roman"/>
          <w:sz w:val="28"/>
          <w:szCs w:val="28"/>
          <w:lang w:eastAsia="ru-RU"/>
        </w:rPr>
        <w:t>ДТП</w:t>
      </w:r>
      <w:r>
        <w:rPr>
          <w:rFonts w:ascii="Times New Roman" w:eastAsia="Times New Roman" w:hAnsi="Times New Roman" w:cs="Times New Roman"/>
          <w:sz w:val="28"/>
          <w:szCs w:val="28"/>
          <w:lang w:eastAsia="ru-RU"/>
        </w:rPr>
        <w:t>»</w:t>
      </w:r>
      <w:r w:rsidR="00BD5DB5" w:rsidRPr="00C8249E">
        <w:rPr>
          <w:rFonts w:ascii="Times New Roman" w:eastAsia="Times New Roman" w:hAnsi="Times New Roman" w:cs="Times New Roman"/>
          <w:sz w:val="28"/>
          <w:szCs w:val="28"/>
          <w:lang w:eastAsia="ru-RU"/>
        </w:rPr>
        <w:t xml:space="preserve"> и «несчастный случай».</w:t>
      </w:r>
    </w:p>
    <w:p w:rsidR="00BD5DB5" w:rsidRPr="00C8249E" w:rsidRDefault="00BD5DB5" w:rsidP="00BD5DB5">
      <w:pPr>
        <w:spacing w:after="0" w:line="360" w:lineRule="auto"/>
        <w:ind w:firstLine="851"/>
        <w:jc w:val="both"/>
        <w:rPr>
          <w:rFonts w:ascii="Times New Roman" w:eastAsia="Times New Roman" w:hAnsi="Times New Roman" w:cs="Times New Roman"/>
          <w:sz w:val="28"/>
          <w:szCs w:val="28"/>
          <w:lang w:eastAsia="ru-RU"/>
        </w:rPr>
      </w:pPr>
      <w:r w:rsidRPr="00507761">
        <w:rPr>
          <w:rFonts w:ascii="Times New Roman" w:eastAsia="Times New Roman" w:hAnsi="Times New Roman" w:cs="Times New Roman"/>
          <w:sz w:val="28"/>
          <w:szCs w:val="28"/>
          <w:lang w:eastAsia="ru-RU"/>
        </w:rPr>
        <w:t>ДТП</w:t>
      </w:r>
      <w:r w:rsidR="00103D40">
        <w:rPr>
          <w:rFonts w:ascii="Times New Roman" w:eastAsia="Times New Roman" w:hAnsi="Times New Roman" w:cs="Times New Roman"/>
          <w:sz w:val="28"/>
          <w:szCs w:val="28"/>
          <w:lang w:eastAsia="ru-RU"/>
        </w:rPr>
        <w:t xml:space="preserve"> — </w:t>
      </w:r>
      <w:r w:rsidRPr="00C8249E">
        <w:rPr>
          <w:rFonts w:ascii="Times New Roman" w:eastAsia="Times New Roman" w:hAnsi="Times New Roman" w:cs="Times New Roman"/>
          <w:sz w:val="28"/>
          <w:szCs w:val="28"/>
          <w:lang w:eastAsia="ru-RU"/>
        </w:rPr>
        <w:t>дорожно-транспортное происшествие. (</w:t>
      </w:r>
      <w:r w:rsidRPr="00C8249E">
        <w:rPr>
          <w:rFonts w:ascii="Times New Roman" w:eastAsia="Times New Roman" w:hAnsi="Times New Roman" w:cs="Times New Roman"/>
          <w:i/>
          <w:sz w:val="28"/>
          <w:szCs w:val="28"/>
          <w:lang w:eastAsia="ru-RU"/>
        </w:rPr>
        <w:t>Ответы детей</w:t>
      </w:r>
      <w:r w:rsidR="00507761">
        <w:rPr>
          <w:rFonts w:ascii="Times New Roman" w:eastAsia="Times New Roman" w:hAnsi="Times New Roman" w:cs="Times New Roman"/>
          <w:i/>
          <w:sz w:val="28"/>
          <w:szCs w:val="28"/>
          <w:lang w:eastAsia="ru-RU"/>
        </w:rPr>
        <w:t>.</w:t>
      </w:r>
      <w:r w:rsidRPr="00C8249E">
        <w:rPr>
          <w:rFonts w:ascii="Times New Roman" w:eastAsia="Times New Roman" w:hAnsi="Times New Roman" w:cs="Times New Roman"/>
          <w:sz w:val="28"/>
          <w:szCs w:val="28"/>
          <w:lang w:eastAsia="ru-RU"/>
        </w:rPr>
        <w:t>)</w:t>
      </w:r>
    </w:p>
    <w:p w:rsidR="00103D40" w:rsidRDefault="00BD5DB5" w:rsidP="00507761">
      <w:pPr>
        <w:tabs>
          <w:tab w:val="left" w:pos="5996"/>
        </w:tabs>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Какие случаи относятся к несчастным?</w:t>
      </w:r>
      <w:r w:rsidR="00507761">
        <w:rPr>
          <w:rFonts w:ascii="Times New Roman" w:eastAsia="Times New Roman" w:hAnsi="Times New Roman" w:cs="Times New Roman"/>
          <w:sz w:val="28"/>
          <w:szCs w:val="28"/>
          <w:lang w:eastAsia="ru-RU"/>
        </w:rPr>
        <w:tab/>
      </w:r>
    </w:p>
    <w:p w:rsidR="00103D40" w:rsidRDefault="00BD5DB5" w:rsidP="00BD5DB5">
      <w:pPr>
        <w:spacing w:after="0" w:line="360" w:lineRule="auto"/>
        <w:ind w:firstLine="851"/>
        <w:jc w:val="both"/>
        <w:rPr>
          <w:rFonts w:ascii="Times New Roman" w:eastAsia="Times New Roman" w:hAnsi="Times New Roman" w:cs="Times New Roman"/>
          <w:sz w:val="28"/>
          <w:szCs w:val="28"/>
          <w:lang w:eastAsia="ru-RU"/>
        </w:rPr>
      </w:pPr>
      <w:r w:rsidRPr="00507761">
        <w:rPr>
          <w:rFonts w:ascii="Times New Roman" w:eastAsia="Times New Roman" w:hAnsi="Times New Roman" w:cs="Times New Roman"/>
          <w:sz w:val="28"/>
          <w:szCs w:val="28"/>
          <w:lang w:eastAsia="ru-RU"/>
        </w:rPr>
        <w:t>Несчастный случай</w:t>
      </w:r>
      <w:r w:rsidRPr="00C8249E">
        <w:rPr>
          <w:rFonts w:ascii="Times New Roman" w:eastAsia="Times New Roman" w:hAnsi="Times New Roman" w:cs="Times New Roman"/>
          <w:sz w:val="28"/>
          <w:szCs w:val="28"/>
          <w:lang w:eastAsia="ru-RU"/>
        </w:rPr>
        <w:t xml:space="preserve"> </w:t>
      </w:r>
      <w:r w:rsidR="00507761">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 xml:space="preserve"> нанесение вреда здоровью человека в результате стечения обстоятельств или происшествия, в данном случае до</w:t>
      </w:r>
      <w:r w:rsidR="00507761">
        <w:rPr>
          <w:rFonts w:ascii="Times New Roman" w:eastAsia="Times New Roman" w:hAnsi="Times New Roman" w:cs="Times New Roman"/>
          <w:sz w:val="28"/>
          <w:szCs w:val="28"/>
          <w:lang w:eastAsia="ru-RU"/>
        </w:rPr>
        <w:t>рожного</w:t>
      </w:r>
      <w:r w:rsidRPr="00C8249E">
        <w:rPr>
          <w:rFonts w:ascii="Times New Roman" w:eastAsia="Times New Roman" w:hAnsi="Times New Roman" w:cs="Times New Roman"/>
          <w:sz w:val="28"/>
          <w:szCs w:val="28"/>
          <w:lang w:eastAsia="ru-RU"/>
        </w:rPr>
        <w:t>.</w:t>
      </w:r>
    </w:p>
    <w:p w:rsidR="00BD5DB5" w:rsidRPr="00C8249E" w:rsidRDefault="00BD5DB5" w:rsidP="00BD5DB5">
      <w:pPr>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Как вы считаете, что нужно делать, если произош</w:t>
      </w:r>
      <w:r w:rsidR="00507761">
        <w:rPr>
          <w:rFonts w:ascii="Times New Roman" w:eastAsia="Times New Roman" w:hAnsi="Times New Roman" w:cs="Times New Roman"/>
          <w:sz w:val="28"/>
          <w:szCs w:val="28"/>
          <w:lang w:eastAsia="ru-RU"/>
        </w:rPr>
        <w:t>е</w:t>
      </w:r>
      <w:r w:rsidRPr="00C8249E">
        <w:rPr>
          <w:rFonts w:ascii="Times New Roman" w:eastAsia="Times New Roman" w:hAnsi="Times New Roman" w:cs="Times New Roman"/>
          <w:sz w:val="28"/>
          <w:szCs w:val="28"/>
          <w:lang w:eastAsia="ru-RU"/>
        </w:rPr>
        <w:t>л несчастный случай? (</w:t>
      </w:r>
      <w:r w:rsidRPr="00C8249E">
        <w:rPr>
          <w:rFonts w:ascii="Times New Roman" w:eastAsia="Times New Roman" w:hAnsi="Times New Roman" w:cs="Times New Roman"/>
          <w:i/>
          <w:sz w:val="28"/>
          <w:szCs w:val="28"/>
          <w:lang w:eastAsia="ru-RU"/>
        </w:rPr>
        <w:t>Ответы детей</w:t>
      </w:r>
      <w:r w:rsidR="00507761">
        <w:rPr>
          <w:rFonts w:ascii="Times New Roman" w:eastAsia="Times New Roman" w:hAnsi="Times New Roman" w:cs="Times New Roman"/>
          <w:i/>
          <w:sz w:val="28"/>
          <w:szCs w:val="28"/>
          <w:lang w:eastAsia="ru-RU"/>
        </w:rPr>
        <w:t>.</w:t>
      </w:r>
      <w:r w:rsidRPr="00C8249E">
        <w:rPr>
          <w:rFonts w:ascii="Times New Roman" w:eastAsia="Times New Roman" w:hAnsi="Times New Roman" w:cs="Times New Roman"/>
          <w:sz w:val="28"/>
          <w:szCs w:val="28"/>
          <w:lang w:eastAsia="ru-RU"/>
        </w:rPr>
        <w:t>)</w:t>
      </w:r>
    </w:p>
    <w:p w:rsidR="00BD5DB5" w:rsidRPr="00C8249E" w:rsidRDefault="00BD5DB5" w:rsidP="00BD5DB5">
      <w:pPr>
        <w:spacing w:after="0" w:line="360" w:lineRule="auto"/>
        <w:ind w:firstLine="851"/>
        <w:jc w:val="both"/>
        <w:rPr>
          <w:rFonts w:ascii="Times New Roman" w:eastAsia="Times New Roman" w:hAnsi="Times New Roman" w:cs="Times New Roman"/>
          <w:sz w:val="28"/>
          <w:szCs w:val="28"/>
          <w:lang w:eastAsia="ru-RU"/>
        </w:rPr>
      </w:pPr>
      <w:r w:rsidRPr="00507761">
        <w:rPr>
          <w:rFonts w:ascii="Times New Roman" w:eastAsia="Times New Roman" w:hAnsi="Times New Roman" w:cs="Times New Roman"/>
          <w:b/>
          <w:sz w:val="28"/>
          <w:szCs w:val="28"/>
          <w:lang w:eastAsia="ru-RU"/>
        </w:rPr>
        <w:t>Первое правило.</w:t>
      </w:r>
      <w:r w:rsidRPr="00C8249E">
        <w:rPr>
          <w:rFonts w:ascii="Times New Roman" w:eastAsia="Times New Roman" w:hAnsi="Times New Roman" w:cs="Times New Roman"/>
          <w:sz w:val="28"/>
          <w:szCs w:val="28"/>
          <w:lang w:eastAsia="ru-RU"/>
        </w:rPr>
        <w:t xml:space="preserve"> Усвоить, что первая по</w:t>
      </w:r>
      <w:r w:rsidR="00C3616B">
        <w:rPr>
          <w:rFonts w:ascii="Times New Roman" w:eastAsia="Times New Roman" w:hAnsi="Times New Roman" w:cs="Times New Roman"/>
          <w:sz w:val="28"/>
          <w:szCs w:val="28"/>
          <w:lang w:eastAsia="ru-RU"/>
        </w:rPr>
        <w:t>мощь начинается со слова «СТОЙ».</w:t>
      </w:r>
      <w:r w:rsidRPr="00C8249E">
        <w:rPr>
          <w:rFonts w:ascii="Times New Roman" w:eastAsia="Times New Roman" w:hAnsi="Times New Roman" w:cs="Times New Roman"/>
          <w:sz w:val="28"/>
          <w:szCs w:val="28"/>
          <w:lang w:eastAsia="ru-RU"/>
        </w:rPr>
        <w:t xml:space="preserve"> </w:t>
      </w:r>
      <w:r w:rsidR="00C3616B">
        <w:rPr>
          <w:rFonts w:ascii="Times New Roman" w:eastAsia="Times New Roman" w:hAnsi="Times New Roman" w:cs="Times New Roman"/>
          <w:sz w:val="28"/>
          <w:szCs w:val="28"/>
          <w:lang w:eastAsia="ru-RU"/>
        </w:rPr>
        <w:t>Г</w:t>
      </w:r>
      <w:r w:rsidRPr="00C8249E">
        <w:rPr>
          <w:rFonts w:ascii="Times New Roman" w:eastAsia="Times New Roman" w:hAnsi="Times New Roman" w:cs="Times New Roman"/>
          <w:sz w:val="28"/>
          <w:szCs w:val="28"/>
          <w:lang w:eastAsia="ru-RU"/>
        </w:rPr>
        <w:t>лавное</w:t>
      </w:r>
      <w:r w:rsidR="00C3616B">
        <w:rPr>
          <w:rFonts w:ascii="Times New Roman" w:eastAsia="Times New Roman" w:hAnsi="Times New Roman" w:cs="Times New Roman"/>
          <w:sz w:val="28"/>
          <w:szCs w:val="28"/>
          <w:lang w:eastAsia="ru-RU"/>
        </w:rPr>
        <w:t xml:space="preserve"> —</w:t>
      </w:r>
      <w:r w:rsidRPr="00C8249E">
        <w:rPr>
          <w:rFonts w:ascii="Times New Roman" w:eastAsia="Times New Roman" w:hAnsi="Times New Roman" w:cs="Times New Roman"/>
          <w:sz w:val="28"/>
          <w:szCs w:val="28"/>
          <w:lang w:eastAsia="ru-RU"/>
        </w:rPr>
        <w:t xml:space="preserve"> безопасность для самого себя.</w:t>
      </w:r>
    </w:p>
    <w:p w:rsidR="00103D40" w:rsidRDefault="00BD5DB5" w:rsidP="00BD5DB5">
      <w:pPr>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В первую очередь необходимо посмотреть вокр</w:t>
      </w:r>
      <w:r w:rsidR="00C3616B">
        <w:rPr>
          <w:rFonts w:ascii="Times New Roman" w:eastAsia="Times New Roman" w:hAnsi="Times New Roman" w:cs="Times New Roman"/>
          <w:sz w:val="28"/>
          <w:szCs w:val="28"/>
          <w:lang w:eastAsia="ru-RU"/>
        </w:rPr>
        <w:t>уг:</w:t>
      </w:r>
      <w:r w:rsidRPr="00C8249E">
        <w:rPr>
          <w:rFonts w:ascii="Times New Roman" w:eastAsia="Times New Roman" w:hAnsi="Times New Roman" w:cs="Times New Roman"/>
          <w:sz w:val="28"/>
          <w:szCs w:val="28"/>
          <w:lang w:eastAsia="ru-RU"/>
        </w:rPr>
        <w:t xml:space="preserve"> ничего ли тебе не угрожает? Посмотреть впер</w:t>
      </w:r>
      <w:r w:rsidR="00507761">
        <w:rPr>
          <w:rFonts w:ascii="Times New Roman" w:eastAsia="Times New Roman" w:hAnsi="Times New Roman" w:cs="Times New Roman"/>
          <w:sz w:val="28"/>
          <w:szCs w:val="28"/>
          <w:lang w:eastAsia="ru-RU"/>
        </w:rPr>
        <w:t>е</w:t>
      </w:r>
      <w:r w:rsidRPr="00C8249E">
        <w:rPr>
          <w:rFonts w:ascii="Times New Roman" w:eastAsia="Times New Roman" w:hAnsi="Times New Roman" w:cs="Times New Roman"/>
          <w:sz w:val="28"/>
          <w:szCs w:val="28"/>
          <w:lang w:eastAsia="ru-RU"/>
        </w:rPr>
        <w:t>д, назад, вверх, по сторонам. Ничего ли угрожающе</w:t>
      </w:r>
      <w:r w:rsidR="00C3616B">
        <w:rPr>
          <w:rFonts w:ascii="Times New Roman" w:eastAsia="Times New Roman" w:hAnsi="Times New Roman" w:cs="Times New Roman"/>
          <w:sz w:val="28"/>
          <w:szCs w:val="28"/>
          <w:lang w:eastAsia="ru-RU"/>
        </w:rPr>
        <w:t>го нет со стороны пострадавшего?</w:t>
      </w:r>
    </w:p>
    <w:p w:rsidR="00743B13" w:rsidRDefault="00BD5DB5" w:rsidP="00BD5DB5">
      <w:pPr>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Оградить место происшествия</w:t>
      </w:r>
      <w:r w:rsidR="00743B13">
        <w:rPr>
          <w:rFonts w:ascii="Times New Roman" w:eastAsia="Times New Roman" w:hAnsi="Times New Roman" w:cs="Times New Roman"/>
          <w:sz w:val="28"/>
          <w:szCs w:val="28"/>
          <w:lang w:eastAsia="ru-RU"/>
        </w:rPr>
        <w:t xml:space="preserve"> любыми подручными материалами.</w:t>
      </w:r>
    </w:p>
    <w:p w:rsidR="00C3616B" w:rsidRDefault="00BD5DB5" w:rsidP="00BD5DB5">
      <w:pPr>
        <w:spacing w:after="0" w:line="360" w:lineRule="auto"/>
        <w:ind w:firstLine="851"/>
        <w:jc w:val="both"/>
        <w:rPr>
          <w:rFonts w:ascii="Times New Roman" w:eastAsia="Times New Roman" w:hAnsi="Times New Roman" w:cs="Times New Roman"/>
          <w:color w:val="000000"/>
          <w:sz w:val="28"/>
          <w:szCs w:val="28"/>
          <w:lang w:eastAsia="ru-RU"/>
        </w:rPr>
      </w:pPr>
      <w:r w:rsidRPr="00C8249E">
        <w:rPr>
          <w:rFonts w:ascii="Times New Roman" w:eastAsia="Times New Roman" w:hAnsi="Times New Roman" w:cs="Times New Roman"/>
          <w:sz w:val="28"/>
          <w:szCs w:val="28"/>
          <w:lang w:eastAsia="ru-RU"/>
        </w:rPr>
        <w:t>Затем внимательно осмотреть пострадавших (количество, пол, в сознании или нет). Позвать или потрясти человека за плечи и спросить</w:t>
      </w:r>
      <w:r w:rsidR="00C3616B">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 xml:space="preserve"> нужно ли ему помочь? </w:t>
      </w:r>
      <w:r w:rsidRPr="00C8249E">
        <w:rPr>
          <w:rFonts w:ascii="Times New Roman" w:eastAsia="Times New Roman" w:hAnsi="Times New Roman" w:cs="Times New Roman"/>
          <w:color w:val="000000"/>
          <w:sz w:val="28"/>
          <w:szCs w:val="28"/>
          <w:lang w:eastAsia="ru-RU"/>
        </w:rPr>
        <w:t>Если он не отвечает, нужно проверить: дышит человек или нет. Для этого садимся на корточки и внимательно смотрим на его грудную клетку и живот. Нам надо насчитать три вдо</w:t>
      </w:r>
      <w:r w:rsidR="00C3616B">
        <w:rPr>
          <w:rFonts w:ascii="Times New Roman" w:eastAsia="Times New Roman" w:hAnsi="Times New Roman" w:cs="Times New Roman"/>
          <w:color w:val="000000"/>
          <w:sz w:val="28"/>
          <w:szCs w:val="28"/>
          <w:lang w:eastAsia="ru-RU"/>
        </w:rPr>
        <w:t>ха.</w:t>
      </w:r>
    </w:p>
    <w:p w:rsidR="00BD5DB5" w:rsidRPr="00C3616B" w:rsidRDefault="00BD5DB5" w:rsidP="00BD5DB5">
      <w:pPr>
        <w:spacing w:after="0" w:line="360" w:lineRule="auto"/>
        <w:ind w:firstLine="851"/>
        <w:jc w:val="both"/>
        <w:rPr>
          <w:rFonts w:ascii="Times New Roman" w:eastAsia="Times New Roman" w:hAnsi="Times New Roman" w:cs="Times New Roman"/>
          <w:i/>
          <w:color w:val="000000"/>
          <w:sz w:val="28"/>
          <w:szCs w:val="28"/>
          <w:lang w:eastAsia="ru-RU"/>
        </w:rPr>
      </w:pPr>
      <w:r w:rsidRPr="00C3616B">
        <w:rPr>
          <w:rFonts w:ascii="Times New Roman" w:eastAsia="Times New Roman" w:hAnsi="Times New Roman" w:cs="Times New Roman"/>
          <w:i/>
          <w:color w:val="000000"/>
          <w:sz w:val="28"/>
          <w:szCs w:val="28"/>
          <w:lang w:eastAsia="ru-RU"/>
        </w:rPr>
        <w:t>Дети смотрят на пострадавшего и вместе с педагогом считают</w:t>
      </w:r>
      <w:r w:rsidR="00C3616B">
        <w:rPr>
          <w:rFonts w:ascii="Times New Roman" w:eastAsia="Times New Roman" w:hAnsi="Times New Roman" w:cs="Times New Roman"/>
          <w:i/>
          <w:color w:val="000000"/>
          <w:sz w:val="28"/>
          <w:szCs w:val="28"/>
          <w:lang w:eastAsia="ru-RU"/>
        </w:rPr>
        <w:t>.</w:t>
      </w:r>
    </w:p>
    <w:p w:rsidR="00C3616B" w:rsidRDefault="00543CEF" w:rsidP="00BD5DB5">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543CEF">
        <w:rPr>
          <w:rFonts w:ascii="Times New Roman" w:eastAsia="Times New Roman" w:hAnsi="Times New Roman" w:cs="Times New Roman"/>
          <w:bCs/>
          <w:color w:val="000000"/>
          <w:sz w:val="28"/>
          <w:szCs w:val="28"/>
          <w:u w:val="single"/>
          <w:bdr w:val="none" w:sz="0" w:space="0" w:color="auto" w:frame="1"/>
          <w:shd w:val="clear" w:color="auto" w:fill="FFFFFF"/>
          <w:lang w:eastAsia="ru-RU"/>
        </w:rPr>
        <w:t>Педагог:</w:t>
      </w:r>
      <w:r w:rsidR="00BD5DB5" w:rsidRPr="00C8249E">
        <w:rPr>
          <w:rFonts w:ascii="Times New Roman" w:eastAsia="Times New Roman" w:hAnsi="Times New Roman" w:cs="Times New Roman"/>
          <w:sz w:val="28"/>
          <w:szCs w:val="28"/>
          <w:shd w:val="clear" w:color="auto" w:fill="FFFFFF"/>
          <w:lang w:eastAsia="ru-RU"/>
        </w:rPr>
        <w:t> </w:t>
      </w:r>
    </w:p>
    <w:p w:rsidR="00C3616B" w:rsidRDefault="00C3616B" w:rsidP="00BD5DB5">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BD5DB5" w:rsidRPr="00C8249E">
        <w:rPr>
          <w:rFonts w:ascii="Times New Roman" w:eastAsia="Times New Roman" w:hAnsi="Times New Roman" w:cs="Times New Roman"/>
          <w:color w:val="000000"/>
          <w:sz w:val="28"/>
          <w:szCs w:val="28"/>
          <w:lang w:eastAsia="ru-RU"/>
        </w:rPr>
        <w:t>Три вдоха насчитали, значит человек дышит сам. Но лежа на спине ему дышать неудобно. Лучше перевернуть его на бок. Теперь отойдите немного в сторону, я покажу, как это сделать.</w:t>
      </w:r>
    </w:p>
    <w:p w:rsidR="00BD5DB5" w:rsidRPr="00C3616B" w:rsidRDefault="00543CEF" w:rsidP="00BD5DB5">
      <w:pPr>
        <w:shd w:val="clear" w:color="auto" w:fill="FFFFFF"/>
        <w:spacing w:after="0" w:line="360" w:lineRule="auto"/>
        <w:ind w:firstLine="851"/>
        <w:jc w:val="both"/>
        <w:rPr>
          <w:rFonts w:ascii="Times New Roman" w:eastAsia="Times New Roman" w:hAnsi="Times New Roman" w:cs="Times New Roman"/>
          <w:i/>
          <w:color w:val="000000"/>
          <w:sz w:val="28"/>
          <w:szCs w:val="28"/>
          <w:lang w:eastAsia="ru-RU"/>
        </w:rPr>
      </w:pPr>
      <w:r w:rsidRPr="00543CEF">
        <w:rPr>
          <w:rFonts w:ascii="Times New Roman" w:eastAsia="Times New Roman" w:hAnsi="Times New Roman" w:cs="Times New Roman"/>
          <w:i/>
          <w:color w:val="000000"/>
          <w:sz w:val="28"/>
          <w:szCs w:val="28"/>
          <w:lang w:eastAsia="ru-RU"/>
        </w:rPr>
        <w:t>Дети встают и отходят немного в сторону. Педагог показывает, как повернуть человека в безопасное стабильное положение.</w:t>
      </w:r>
    </w:p>
    <w:p w:rsidR="00C3616B" w:rsidRDefault="00543CEF" w:rsidP="00BD5DB5">
      <w:pPr>
        <w:shd w:val="clear" w:color="auto" w:fill="FFFFFF"/>
        <w:spacing w:after="0" w:line="360" w:lineRule="auto"/>
        <w:ind w:firstLine="851"/>
        <w:jc w:val="both"/>
        <w:rPr>
          <w:rFonts w:ascii="Times New Roman" w:eastAsia="Times New Roman" w:hAnsi="Times New Roman" w:cs="Times New Roman"/>
          <w:sz w:val="28"/>
          <w:szCs w:val="28"/>
          <w:shd w:val="clear" w:color="auto" w:fill="FFFFFF"/>
          <w:lang w:eastAsia="ru-RU"/>
        </w:rPr>
      </w:pPr>
      <w:r w:rsidRPr="00543CEF">
        <w:rPr>
          <w:rFonts w:ascii="Times New Roman" w:eastAsia="Times New Roman" w:hAnsi="Times New Roman" w:cs="Times New Roman"/>
          <w:bCs/>
          <w:color w:val="000000"/>
          <w:sz w:val="28"/>
          <w:szCs w:val="28"/>
          <w:u w:val="single"/>
          <w:bdr w:val="none" w:sz="0" w:space="0" w:color="auto" w:frame="1"/>
          <w:shd w:val="clear" w:color="auto" w:fill="FFFFFF"/>
          <w:lang w:eastAsia="ru-RU"/>
        </w:rPr>
        <w:t>Педагог:</w:t>
      </w:r>
      <w:r w:rsidR="00BD5DB5" w:rsidRPr="00C8249E">
        <w:rPr>
          <w:rFonts w:ascii="Times New Roman" w:eastAsia="Times New Roman" w:hAnsi="Times New Roman" w:cs="Times New Roman"/>
          <w:sz w:val="28"/>
          <w:szCs w:val="28"/>
          <w:shd w:val="clear" w:color="auto" w:fill="FFFFFF"/>
          <w:lang w:eastAsia="ru-RU"/>
        </w:rPr>
        <w:t> </w:t>
      </w:r>
    </w:p>
    <w:p w:rsidR="00BD5DB5" w:rsidRPr="00C8249E" w:rsidRDefault="00C3616B" w:rsidP="00BD5DB5">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shd w:val="clear" w:color="auto" w:fill="FFFFFF"/>
          <w:lang w:eastAsia="ru-RU"/>
        </w:rPr>
        <w:t xml:space="preserve">— </w:t>
      </w:r>
      <w:r w:rsidR="00BD5DB5" w:rsidRPr="00C8249E">
        <w:rPr>
          <w:rFonts w:ascii="Times New Roman" w:eastAsia="Times New Roman" w:hAnsi="Times New Roman" w:cs="Times New Roman"/>
          <w:color w:val="000000"/>
          <w:sz w:val="28"/>
          <w:szCs w:val="28"/>
          <w:lang w:eastAsia="ru-RU"/>
        </w:rPr>
        <w:t xml:space="preserve">Теперь нашему пострадавшему будет легче дышать, и он ничем не подавится. А нам остается только вызвать скорую помощь и сообщить, что произошло. По какому номеру будем звонить? </w:t>
      </w:r>
      <w:r w:rsidR="00543CEF" w:rsidRPr="00543CEF">
        <w:rPr>
          <w:rFonts w:ascii="Times New Roman" w:eastAsia="Times New Roman" w:hAnsi="Times New Roman" w:cs="Times New Roman"/>
          <w:color w:val="000000"/>
          <w:sz w:val="28"/>
          <w:szCs w:val="28"/>
          <w:lang w:eastAsia="ru-RU"/>
        </w:rPr>
        <w:t>112</w:t>
      </w:r>
      <w:r w:rsidR="00BD5DB5" w:rsidRPr="00141811">
        <w:rPr>
          <w:rFonts w:ascii="Times New Roman" w:eastAsia="Times New Roman" w:hAnsi="Times New Roman" w:cs="Times New Roman"/>
          <w:color w:val="000000"/>
          <w:sz w:val="28"/>
          <w:szCs w:val="28"/>
          <w:lang w:eastAsia="ru-RU"/>
        </w:rPr>
        <w:t>!</w:t>
      </w:r>
    </w:p>
    <w:p w:rsidR="00BD5DB5" w:rsidRPr="00C8249E" w:rsidRDefault="00BD5DB5" w:rsidP="00BD5DB5">
      <w:pPr>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Если у вас нет телефона, тогда нужно поднять руки вверх, чтобы вас было видно и</w:t>
      </w:r>
      <w:r w:rsidR="00C3616B">
        <w:rPr>
          <w:rFonts w:ascii="Times New Roman" w:eastAsia="Times New Roman" w:hAnsi="Times New Roman" w:cs="Times New Roman"/>
          <w:sz w:val="28"/>
          <w:szCs w:val="28"/>
          <w:lang w:eastAsia="ru-RU"/>
        </w:rPr>
        <w:t xml:space="preserve"> на вас бы</w:t>
      </w:r>
      <w:r w:rsidRPr="00C8249E">
        <w:rPr>
          <w:rFonts w:ascii="Times New Roman" w:eastAsia="Times New Roman" w:hAnsi="Times New Roman" w:cs="Times New Roman"/>
          <w:sz w:val="28"/>
          <w:szCs w:val="28"/>
          <w:lang w:eastAsia="ru-RU"/>
        </w:rPr>
        <w:t xml:space="preserve"> обратили внимание</w:t>
      </w:r>
      <w:r w:rsidR="00C3616B">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 xml:space="preserve"> и кричать</w:t>
      </w:r>
      <w:r w:rsidR="00C3616B">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 xml:space="preserve"> «Помогите вызвать скорую помощь</w:t>
      </w:r>
      <w:r w:rsidR="00743B13">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 xml:space="preserve">». Можно также </w:t>
      </w:r>
      <w:r w:rsidR="00C3616B">
        <w:rPr>
          <w:rFonts w:ascii="Times New Roman" w:eastAsia="Times New Roman" w:hAnsi="Times New Roman" w:cs="Times New Roman"/>
          <w:sz w:val="28"/>
          <w:szCs w:val="28"/>
          <w:lang w:eastAsia="ru-RU"/>
        </w:rPr>
        <w:t>лично</w:t>
      </w:r>
      <w:r w:rsidR="00C3616B" w:rsidRPr="00C8249E">
        <w:rPr>
          <w:rFonts w:ascii="Times New Roman" w:eastAsia="Times New Roman" w:hAnsi="Times New Roman" w:cs="Times New Roman"/>
          <w:sz w:val="28"/>
          <w:szCs w:val="28"/>
          <w:lang w:eastAsia="ru-RU"/>
        </w:rPr>
        <w:t xml:space="preserve"> </w:t>
      </w:r>
      <w:r w:rsidRPr="00C8249E">
        <w:rPr>
          <w:rFonts w:ascii="Times New Roman" w:eastAsia="Times New Roman" w:hAnsi="Times New Roman" w:cs="Times New Roman"/>
          <w:sz w:val="28"/>
          <w:szCs w:val="28"/>
          <w:lang w:eastAsia="ru-RU"/>
        </w:rPr>
        <w:t>обратиться к прохожим и попросить вызвать скорую помощь.</w:t>
      </w:r>
    </w:p>
    <w:p w:rsidR="00BD5DB5" w:rsidRPr="00C3616B" w:rsidRDefault="00543CEF" w:rsidP="00BD5DB5">
      <w:pPr>
        <w:spacing w:after="0" w:line="360" w:lineRule="auto"/>
        <w:ind w:firstLine="851"/>
        <w:jc w:val="both"/>
        <w:rPr>
          <w:rFonts w:ascii="Times New Roman" w:eastAsia="Times New Roman" w:hAnsi="Times New Roman" w:cs="Times New Roman"/>
          <w:i/>
          <w:sz w:val="28"/>
          <w:szCs w:val="28"/>
          <w:lang w:eastAsia="ru-RU"/>
        </w:rPr>
      </w:pPr>
      <w:r w:rsidRPr="00543CEF">
        <w:rPr>
          <w:rFonts w:ascii="Times New Roman" w:eastAsia="Times New Roman" w:hAnsi="Times New Roman" w:cs="Times New Roman"/>
          <w:i/>
          <w:color w:val="000000"/>
          <w:sz w:val="28"/>
          <w:szCs w:val="28"/>
          <w:lang w:eastAsia="ru-RU"/>
        </w:rPr>
        <w:t>Обратить особое внимание детей на то, что в экстренных случаях при ДТП нужно вызывать службу спасения по номеру «112», потому что тогда приедет не только бригада скорой помощи, но и команда пожарных</w:t>
      </w:r>
      <w:r w:rsidR="00141811">
        <w:rPr>
          <w:rFonts w:ascii="Times New Roman" w:eastAsia="Times New Roman" w:hAnsi="Times New Roman" w:cs="Times New Roman"/>
          <w:i/>
          <w:color w:val="000000"/>
          <w:sz w:val="28"/>
          <w:szCs w:val="28"/>
          <w:lang w:eastAsia="ru-RU"/>
        </w:rPr>
        <w:t>,</w:t>
      </w:r>
      <w:r w:rsidRPr="00543CEF">
        <w:rPr>
          <w:rFonts w:ascii="Times New Roman" w:eastAsia="Times New Roman" w:hAnsi="Times New Roman" w:cs="Times New Roman"/>
          <w:i/>
          <w:color w:val="000000"/>
          <w:sz w:val="28"/>
          <w:szCs w:val="28"/>
          <w:lang w:eastAsia="ru-RU"/>
        </w:rPr>
        <w:t xml:space="preserve"> спасателей МЧС.</w:t>
      </w:r>
    </w:p>
    <w:p w:rsidR="00BD5DB5" w:rsidRDefault="00BD5DB5" w:rsidP="00C3616B">
      <w:pPr>
        <w:spacing w:after="0" w:line="360" w:lineRule="auto"/>
        <w:ind w:firstLine="851"/>
        <w:jc w:val="both"/>
        <w:rPr>
          <w:rFonts w:ascii="Times New Roman" w:eastAsia="Times New Roman" w:hAnsi="Times New Roman" w:cs="Times New Roman"/>
          <w:color w:val="000000"/>
          <w:sz w:val="28"/>
          <w:szCs w:val="28"/>
          <w:lang w:eastAsia="ru-RU"/>
        </w:rPr>
      </w:pPr>
      <w:r w:rsidRPr="00C8249E">
        <w:rPr>
          <w:rFonts w:ascii="Times New Roman" w:eastAsia="Times New Roman" w:hAnsi="Times New Roman" w:cs="Times New Roman"/>
          <w:color w:val="000000"/>
          <w:sz w:val="28"/>
          <w:szCs w:val="28"/>
          <w:lang w:eastAsia="ru-RU"/>
        </w:rPr>
        <w:t>Сейчас мы ознакомимся с последовательностью оказания первой помощи. Для этого внимательно рассмотрите и прочитайте карточки с алгоритмом действий оказания ПП пострадавшему в ДТП, которые находятся на столах.</w:t>
      </w:r>
    </w:p>
    <w:p w:rsidR="00C3616B" w:rsidRPr="00C8249E" w:rsidRDefault="00C3616B" w:rsidP="00BD5DB5">
      <w:pPr>
        <w:spacing w:after="0" w:line="360" w:lineRule="auto"/>
        <w:ind w:firstLine="851"/>
        <w:jc w:val="both"/>
        <w:rPr>
          <w:rFonts w:ascii="Times New Roman" w:eastAsia="Times New Roman" w:hAnsi="Times New Roman" w:cs="Times New Roman"/>
          <w:sz w:val="28"/>
          <w:szCs w:val="28"/>
          <w:lang w:eastAsia="ru-RU"/>
        </w:rPr>
      </w:pPr>
    </w:p>
    <w:p w:rsidR="00103D40" w:rsidRDefault="00BD5DB5" w:rsidP="00BD5DB5">
      <w:pPr>
        <w:spacing w:after="0" w:line="360" w:lineRule="auto"/>
        <w:ind w:firstLine="851"/>
        <w:jc w:val="both"/>
        <w:rPr>
          <w:rFonts w:ascii="Times New Roman" w:eastAsia="Times New Roman" w:hAnsi="Times New Roman" w:cs="Times New Roman"/>
          <w:color w:val="000000"/>
          <w:sz w:val="28"/>
          <w:szCs w:val="28"/>
          <w:lang w:eastAsia="ru-RU"/>
        </w:rPr>
      </w:pPr>
      <w:r w:rsidRPr="00C8249E">
        <w:rPr>
          <w:rFonts w:ascii="Times New Roman" w:eastAsia="Times New Roman" w:hAnsi="Times New Roman" w:cs="Times New Roman"/>
          <w:b/>
          <w:bCs/>
          <w:color w:val="000000"/>
          <w:sz w:val="28"/>
          <w:szCs w:val="28"/>
          <w:lang w:eastAsia="ru-RU"/>
        </w:rPr>
        <w:t>Алгоритм вызова бригады скорой помощи</w:t>
      </w:r>
    </w:p>
    <w:p w:rsidR="00103D40" w:rsidRDefault="00BD5DB5" w:rsidP="00BD5DB5">
      <w:pPr>
        <w:spacing w:after="0" w:line="360" w:lineRule="auto"/>
        <w:ind w:firstLine="851"/>
        <w:jc w:val="both"/>
        <w:rPr>
          <w:rFonts w:ascii="Times New Roman" w:eastAsia="Times New Roman" w:hAnsi="Times New Roman" w:cs="Times New Roman"/>
          <w:color w:val="000000"/>
          <w:sz w:val="28"/>
          <w:szCs w:val="28"/>
          <w:lang w:eastAsia="ru-RU"/>
        </w:rPr>
      </w:pPr>
      <w:r w:rsidRPr="00C8249E">
        <w:rPr>
          <w:rFonts w:ascii="Times New Roman" w:eastAsia="Times New Roman" w:hAnsi="Times New Roman" w:cs="Times New Roman"/>
          <w:color w:val="000000"/>
          <w:sz w:val="28"/>
          <w:szCs w:val="28"/>
          <w:lang w:eastAsia="ru-RU"/>
        </w:rPr>
        <w:t>Вызывающий бригаду скорой помощи должен сообщить диспетчеру:</w:t>
      </w:r>
    </w:p>
    <w:p w:rsidR="00103D40" w:rsidRDefault="00E46AAA" w:rsidP="00BD5DB5">
      <w:pPr>
        <w:spacing w:after="0" w:line="360" w:lineRule="auto"/>
        <w:ind w:firstLine="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743B13">
        <w:rPr>
          <w:rFonts w:ascii="Times New Roman" w:eastAsia="Times New Roman" w:hAnsi="Times New Roman" w:cs="Times New Roman"/>
          <w:color w:val="000000"/>
          <w:sz w:val="28"/>
          <w:szCs w:val="28"/>
          <w:lang w:eastAsia="ru-RU"/>
        </w:rPr>
        <w:t> </w:t>
      </w:r>
      <w:r w:rsidR="00C3616B">
        <w:rPr>
          <w:rFonts w:ascii="Times New Roman" w:eastAsia="Times New Roman" w:hAnsi="Times New Roman" w:cs="Times New Roman"/>
          <w:color w:val="000000"/>
          <w:sz w:val="28"/>
          <w:szCs w:val="28"/>
          <w:lang w:eastAsia="ru-RU"/>
        </w:rPr>
        <w:t>п</w:t>
      </w:r>
      <w:r w:rsidR="00BD5DB5" w:rsidRPr="00C8249E">
        <w:rPr>
          <w:rFonts w:ascii="Times New Roman" w:eastAsia="Times New Roman" w:hAnsi="Times New Roman" w:cs="Times New Roman"/>
          <w:color w:val="000000"/>
          <w:sz w:val="28"/>
          <w:szCs w:val="28"/>
          <w:lang w:eastAsia="ru-RU"/>
        </w:rPr>
        <w:t>ричину вызова</w:t>
      </w:r>
      <w:r w:rsidR="00C3616B">
        <w:rPr>
          <w:rFonts w:ascii="Times New Roman" w:eastAsia="Times New Roman" w:hAnsi="Times New Roman" w:cs="Times New Roman"/>
          <w:color w:val="000000"/>
          <w:sz w:val="28"/>
          <w:szCs w:val="28"/>
          <w:lang w:eastAsia="ru-RU"/>
        </w:rPr>
        <w:t>;</w:t>
      </w:r>
    </w:p>
    <w:p w:rsidR="00103D40" w:rsidRDefault="00E46AAA" w:rsidP="00BD5DB5">
      <w:pPr>
        <w:spacing w:after="0" w:line="360" w:lineRule="auto"/>
        <w:ind w:firstLine="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743B13">
        <w:rPr>
          <w:rFonts w:ascii="Times New Roman" w:eastAsia="Times New Roman" w:hAnsi="Times New Roman" w:cs="Times New Roman"/>
          <w:color w:val="000000"/>
          <w:sz w:val="28"/>
          <w:szCs w:val="28"/>
          <w:lang w:eastAsia="ru-RU"/>
        </w:rPr>
        <w:t> </w:t>
      </w:r>
      <w:r w:rsidR="00BD5DB5" w:rsidRPr="00C8249E">
        <w:rPr>
          <w:rFonts w:ascii="Times New Roman" w:eastAsia="Times New Roman" w:hAnsi="Times New Roman" w:cs="Times New Roman"/>
          <w:color w:val="000000"/>
          <w:sz w:val="28"/>
          <w:szCs w:val="28"/>
          <w:lang w:eastAsia="ru-RU"/>
        </w:rPr>
        <w:t>кто именно пострадал: пешеход, водитель, пассажиры</w:t>
      </w:r>
      <w:r w:rsidR="00C3616B">
        <w:rPr>
          <w:rFonts w:ascii="Times New Roman" w:eastAsia="Times New Roman" w:hAnsi="Times New Roman" w:cs="Times New Roman"/>
          <w:color w:val="000000"/>
          <w:sz w:val="28"/>
          <w:szCs w:val="28"/>
          <w:lang w:eastAsia="ru-RU"/>
        </w:rPr>
        <w:t>;</w:t>
      </w:r>
    </w:p>
    <w:p w:rsidR="00103D40" w:rsidRDefault="00E46AAA" w:rsidP="00BD5DB5">
      <w:pPr>
        <w:spacing w:after="0" w:line="360" w:lineRule="auto"/>
        <w:ind w:firstLine="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743B13">
        <w:rPr>
          <w:rFonts w:ascii="Times New Roman" w:eastAsia="Times New Roman" w:hAnsi="Times New Roman" w:cs="Times New Roman"/>
          <w:color w:val="000000"/>
          <w:sz w:val="28"/>
          <w:szCs w:val="28"/>
          <w:lang w:eastAsia="ru-RU"/>
        </w:rPr>
        <w:t> </w:t>
      </w:r>
      <w:r w:rsidR="00BD5DB5" w:rsidRPr="00C8249E">
        <w:rPr>
          <w:rFonts w:ascii="Times New Roman" w:eastAsia="Times New Roman" w:hAnsi="Times New Roman" w:cs="Times New Roman"/>
          <w:color w:val="000000"/>
          <w:sz w:val="28"/>
          <w:szCs w:val="28"/>
          <w:lang w:eastAsia="ru-RU"/>
        </w:rPr>
        <w:t>количество пострадавших</w:t>
      </w:r>
      <w:r w:rsidR="00C3616B">
        <w:rPr>
          <w:rFonts w:ascii="Times New Roman" w:eastAsia="Times New Roman" w:hAnsi="Times New Roman" w:cs="Times New Roman"/>
          <w:color w:val="000000"/>
          <w:sz w:val="28"/>
          <w:szCs w:val="28"/>
          <w:lang w:eastAsia="ru-RU"/>
        </w:rPr>
        <w:t>;</w:t>
      </w:r>
    </w:p>
    <w:p w:rsidR="00103D40" w:rsidRDefault="00E46AAA" w:rsidP="00BD5DB5">
      <w:pPr>
        <w:spacing w:after="0" w:line="360" w:lineRule="auto"/>
        <w:ind w:firstLine="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743B13">
        <w:rPr>
          <w:rFonts w:ascii="Times New Roman" w:eastAsia="Times New Roman" w:hAnsi="Times New Roman" w:cs="Times New Roman"/>
          <w:color w:val="000000"/>
          <w:sz w:val="28"/>
          <w:szCs w:val="28"/>
          <w:lang w:eastAsia="ru-RU"/>
        </w:rPr>
        <w:t> </w:t>
      </w:r>
      <w:r w:rsidR="00C3616B">
        <w:rPr>
          <w:rFonts w:ascii="Times New Roman" w:eastAsia="Times New Roman" w:hAnsi="Times New Roman" w:cs="Times New Roman"/>
          <w:color w:val="000000"/>
          <w:sz w:val="28"/>
          <w:szCs w:val="28"/>
          <w:lang w:eastAsia="ru-RU"/>
        </w:rPr>
        <w:t>п</w:t>
      </w:r>
      <w:r w:rsidR="00BD5DB5" w:rsidRPr="00C8249E">
        <w:rPr>
          <w:rFonts w:ascii="Times New Roman" w:eastAsia="Times New Roman" w:hAnsi="Times New Roman" w:cs="Times New Roman"/>
          <w:color w:val="000000"/>
          <w:sz w:val="28"/>
          <w:szCs w:val="28"/>
          <w:lang w:eastAsia="ru-RU"/>
        </w:rPr>
        <w:t>ол и примерный возраст пострадавших, есть ли беременные женщины, дети и инвалиды</w:t>
      </w:r>
      <w:r w:rsidR="00C3616B">
        <w:rPr>
          <w:rFonts w:ascii="Times New Roman" w:eastAsia="Times New Roman" w:hAnsi="Times New Roman" w:cs="Times New Roman"/>
          <w:color w:val="000000"/>
          <w:sz w:val="28"/>
          <w:szCs w:val="28"/>
          <w:lang w:eastAsia="ru-RU"/>
        </w:rPr>
        <w:t>;</w:t>
      </w:r>
    </w:p>
    <w:p w:rsidR="00103D40" w:rsidRDefault="00E46AAA" w:rsidP="00BD5DB5">
      <w:pPr>
        <w:spacing w:after="0" w:line="360" w:lineRule="auto"/>
        <w:ind w:firstLine="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743B13">
        <w:rPr>
          <w:rFonts w:ascii="Times New Roman" w:eastAsia="Times New Roman" w:hAnsi="Times New Roman" w:cs="Times New Roman"/>
          <w:color w:val="000000"/>
          <w:sz w:val="28"/>
          <w:szCs w:val="28"/>
          <w:lang w:eastAsia="ru-RU"/>
        </w:rPr>
        <w:t> </w:t>
      </w:r>
      <w:r w:rsidR="00C3616B">
        <w:rPr>
          <w:rFonts w:ascii="Times New Roman" w:eastAsia="Times New Roman" w:hAnsi="Times New Roman" w:cs="Times New Roman"/>
          <w:color w:val="000000"/>
          <w:sz w:val="28"/>
          <w:szCs w:val="28"/>
          <w:lang w:eastAsia="ru-RU"/>
        </w:rPr>
        <w:t>т</w:t>
      </w:r>
      <w:r w:rsidR="00BD5DB5" w:rsidRPr="00C8249E">
        <w:rPr>
          <w:rFonts w:ascii="Times New Roman" w:eastAsia="Times New Roman" w:hAnsi="Times New Roman" w:cs="Times New Roman"/>
          <w:color w:val="000000"/>
          <w:sz w:val="28"/>
          <w:szCs w:val="28"/>
          <w:lang w:eastAsia="ru-RU"/>
        </w:rPr>
        <w:t>очный адрес и ориентиры (город, село, улица, дом, км дороги</w:t>
      </w:r>
      <w:r w:rsidR="00C3616B">
        <w:rPr>
          <w:rFonts w:ascii="Times New Roman" w:eastAsia="Times New Roman" w:hAnsi="Times New Roman" w:cs="Times New Roman"/>
          <w:color w:val="000000"/>
          <w:sz w:val="28"/>
          <w:szCs w:val="28"/>
          <w:lang w:eastAsia="ru-RU"/>
        </w:rPr>
        <w:t>,</w:t>
      </w:r>
      <w:r w:rsidR="00BD5DB5" w:rsidRPr="00C8249E">
        <w:rPr>
          <w:rFonts w:ascii="Times New Roman" w:eastAsia="Times New Roman" w:hAnsi="Times New Roman" w:cs="Times New Roman"/>
          <w:color w:val="000000"/>
          <w:sz w:val="28"/>
          <w:szCs w:val="28"/>
          <w:lang w:eastAsia="ru-RU"/>
        </w:rPr>
        <w:t xml:space="preserve"> ближайш</w:t>
      </w:r>
      <w:r w:rsidR="00C3616B">
        <w:rPr>
          <w:rFonts w:ascii="Times New Roman" w:eastAsia="Times New Roman" w:hAnsi="Times New Roman" w:cs="Times New Roman"/>
          <w:color w:val="000000"/>
          <w:sz w:val="28"/>
          <w:szCs w:val="28"/>
          <w:lang w:eastAsia="ru-RU"/>
        </w:rPr>
        <w:t>ей</w:t>
      </w:r>
      <w:r w:rsidR="00BD5DB5" w:rsidRPr="00C8249E">
        <w:rPr>
          <w:rFonts w:ascii="Times New Roman" w:eastAsia="Times New Roman" w:hAnsi="Times New Roman" w:cs="Times New Roman"/>
          <w:color w:val="000000"/>
          <w:sz w:val="28"/>
          <w:szCs w:val="28"/>
          <w:lang w:eastAsia="ru-RU"/>
        </w:rPr>
        <w:t xml:space="preserve"> к месту несчастного случая, общеизвестные ориентиры)</w:t>
      </w:r>
      <w:r w:rsidR="00C3616B">
        <w:rPr>
          <w:rFonts w:ascii="Times New Roman" w:eastAsia="Times New Roman" w:hAnsi="Times New Roman" w:cs="Times New Roman"/>
          <w:color w:val="000000"/>
          <w:sz w:val="28"/>
          <w:szCs w:val="28"/>
          <w:lang w:eastAsia="ru-RU"/>
        </w:rPr>
        <w:t>;</w:t>
      </w:r>
      <w:r w:rsidR="00BD5DB5" w:rsidRPr="00C8249E">
        <w:rPr>
          <w:rFonts w:ascii="Times New Roman" w:eastAsia="Times New Roman" w:hAnsi="Times New Roman" w:cs="Times New Roman"/>
          <w:color w:val="000000"/>
          <w:sz w:val="28"/>
          <w:szCs w:val="28"/>
          <w:lang w:eastAsia="ru-RU"/>
        </w:rPr>
        <w:t xml:space="preserve"> </w:t>
      </w:r>
    </w:p>
    <w:p w:rsidR="00103D40" w:rsidRDefault="00E46AAA" w:rsidP="00BD5DB5">
      <w:pPr>
        <w:spacing w:after="0" w:line="360" w:lineRule="auto"/>
        <w:ind w:firstLine="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743B13">
        <w:rPr>
          <w:rFonts w:ascii="Times New Roman" w:eastAsia="Times New Roman" w:hAnsi="Times New Roman" w:cs="Times New Roman"/>
          <w:color w:val="000000"/>
          <w:sz w:val="28"/>
          <w:szCs w:val="28"/>
          <w:lang w:eastAsia="ru-RU"/>
        </w:rPr>
        <w:t> </w:t>
      </w:r>
      <w:r w:rsidR="00BD5DB5" w:rsidRPr="00C8249E">
        <w:rPr>
          <w:rFonts w:ascii="Times New Roman" w:eastAsia="Times New Roman" w:hAnsi="Times New Roman" w:cs="Times New Roman"/>
          <w:color w:val="000000"/>
          <w:sz w:val="28"/>
          <w:szCs w:val="28"/>
          <w:lang w:eastAsia="ru-RU"/>
        </w:rPr>
        <w:t>дополнительны</w:t>
      </w:r>
      <w:r w:rsidR="00C3616B">
        <w:rPr>
          <w:rFonts w:ascii="Times New Roman" w:eastAsia="Times New Roman" w:hAnsi="Times New Roman" w:cs="Times New Roman"/>
          <w:color w:val="000000"/>
          <w:sz w:val="28"/>
          <w:szCs w:val="28"/>
          <w:lang w:eastAsia="ru-RU"/>
        </w:rPr>
        <w:t>е</w:t>
      </w:r>
      <w:r w:rsidR="00BD5DB5" w:rsidRPr="00C8249E">
        <w:rPr>
          <w:rFonts w:ascii="Times New Roman" w:eastAsia="Times New Roman" w:hAnsi="Times New Roman" w:cs="Times New Roman"/>
          <w:color w:val="000000"/>
          <w:sz w:val="28"/>
          <w:szCs w:val="28"/>
          <w:lang w:eastAsia="ru-RU"/>
        </w:rPr>
        <w:t xml:space="preserve"> опасност</w:t>
      </w:r>
      <w:r w:rsidR="00C3616B">
        <w:rPr>
          <w:rFonts w:ascii="Times New Roman" w:eastAsia="Times New Roman" w:hAnsi="Times New Roman" w:cs="Times New Roman"/>
          <w:color w:val="000000"/>
          <w:sz w:val="28"/>
          <w:szCs w:val="28"/>
          <w:lang w:eastAsia="ru-RU"/>
        </w:rPr>
        <w:t>и;</w:t>
      </w:r>
    </w:p>
    <w:p w:rsidR="00103D40" w:rsidRDefault="00E46AAA" w:rsidP="00BD5DB5">
      <w:pPr>
        <w:spacing w:after="0" w:line="360" w:lineRule="auto"/>
        <w:ind w:firstLine="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743B13">
        <w:rPr>
          <w:rFonts w:ascii="Times New Roman" w:eastAsia="Times New Roman" w:hAnsi="Times New Roman" w:cs="Times New Roman"/>
          <w:color w:val="000000"/>
          <w:sz w:val="28"/>
          <w:szCs w:val="28"/>
          <w:lang w:eastAsia="ru-RU"/>
        </w:rPr>
        <w:t> </w:t>
      </w:r>
      <w:r w:rsidR="00BD5DB5" w:rsidRPr="00C8249E">
        <w:rPr>
          <w:rFonts w:ascii="Times New Roman" w:eastAsia="Times New Roman" w:hAnsi="Times New Roman" w:cs="Times New Roman"/>
          <w:color w:val="000000"/>
          <w:sz w:val="28"/>
          <w:szCs w:val="28"/>
          <w:lang w:eastAsia="ru-RU"/>
        </w:rPr>
        <w:t>свой возраст</w:t>
      </w:r>
      <w:r w:rsidR="00C3616B">
        <w:rPr>
          <w:rFonts w:ascii="Times New Roman" w:eastAsia="Times New Roman" w:hAnsi="Times New Roman" w:cs="Times New Roman"/>
          <w:color w:val="000000"/>
          <w:sz w:val="28"/>
          <w:szCs w:val="28"/>
          <w:lang w:eastAsia="ru-RU"/>
        </w:rPr>
        <w:t>.</w:t>
      </w:r>
    </w:p>
    <w:p w:rsidR="00103D40" w:rsidRDefault="00C3616B" w:rsidP="00BD5DB5">
      <w:pPr>
        <w:spacing w:after="0" w:line="360" w:lineRule="auto"/>
        <w:ind w:firstLine="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Также необходимо с</w:t>
      </w:r>
      <w:r w:rsidR="00BD5DB5" w:rsidRPr="00C8249E">
        <w:rPr>
          <w:rFonts w:ascii="Times New Roman" w:eastAsia="Times New Roman" w:hAnsi="Times New Roman" w:cs="Times New Roman"/>
          <w:color w:val="000000"/>
          <w:sz w:val="28"/>
          <w:szCs w:val="28"/>
          <w:lang w:eastAsia="ru-RU"/>
        </w:rPr>
        <w:t xml:space="preserve">ообщить о предпринятых действиях и спросить диспетчера о том, что </w:t>
      </w:r>
      <w:r>
        <w:rPr>
          <w:rFonts w:ascii="Times New Roman" w:eastAsia="Times New Roman" w:hAnsi="Times New Roman" w:cs="Times New Roman"/>
          <w:color w:val="000000"/>
          <w:sz w:val="28"/>
          <w:szCs w:val="28"/>
          <w:lang w:eastAsia="ru-RU"/>
        </w:rPr>
        <w:t xml:space="preserve">вам </w:t>
      </w:r>
      <w:r w:rsidR="00BD5DB5" w:rsidRPr="00C8249E">
        <w:rPr>
          <w:rFonts w:ascii="Times New Roman" w:eastAsia="Times New Roman" w:hAnsi="Times New Roman" w:cs="Times New Roman"/>
          <w:color w:val="000000"/>
          <w:sz w:val="28"/>
          <w:szCs w:val="28"/>
          <w:lang w:eastAsia="ru-RU"/>
        </w:rPr>
        <w:t>делать дальше.</w:t>
      </w:r>
      <w:r>
        <w:rPr>
          <w:rFonts w:ascii="Times New Roman" w:eastAsia="Times New Roman" w:hAnsi="Times New Roman" w:cs="Times New Roman"/>
          <w:color w:val="000000"/>
          <w:sz w:val="28"/>
          <w:szCs w:val="28"/>
          <w:lang w:eastAsia="ru-RU"/>
        </w:rPr>
        <w:t xml:space="preserve"> </w:t>
      </w:r>
      <w:r w:rsidR="00BD5DB5" w:rsidRPr="00C8249E">
        <w:rPr>
          <w:rFonts w:ascii="Times New Roman" w:eastAsia="Times New Roman" w:hAnsi="Times New Roman" w:cs="Times New Roman"/>
          <w:color w:val="000000"/>
          <w:sz w:val="28"/>
          <w:szCs w:val="28"/>
          <w:lang w:eastAsia="ru-RU"/>
        </w:rPr>
        <w:t>По возможности организовать встречу бригады скорой помощи.</w:t>
      </w:r>
    </w:p>
    <w:p w:rsidR="00BD5DB5" w:rsidRPr="00743B13" w:rsidRDefault="00BD5DB5" w:rsidP="00BD5DB5">
      <w:pPr>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Диспетчер первы</w:t>
      </w:r>
      <w:r w:rsidR="00C3616B">
        <w:rPr>
          <w:rFonts w:ascii="Times New Roman" w:eastAsia="Times New Roman" w:hAnsi="Times New Roman" w:cs="Times New Roman"/>
          <w:sz w:val="28"/>
          <w:szCs w:val="28"/>
          <w:lang w:eastAsia="ru-RU"/>
        </w:rPr>
        <w:t>м</w:t>
      </w:r>
      <w:r w:rsidRPr="00C8249E">
        <w:rPr>
          <w:rFonts w:ascii="Times New Roman" w:eastAsia="Times New Roman" w:hAnsi="Times New Roman" w:cs="Times New Roman"/>
          <w:sz w:val="28"/>
          <w:szCs w:val="28"/>
          <w:lang w:eastAsia="ru-RU"/>
        </w:rPr>
        <w:t xml:space="preserve"> кладет трубку.</w:t>
      </w:r>
      <w:r w:rsidR="00C3616B">
        <w:rPr>
          <w:rFonts w:ascii="Times New Roman" w:eastAsia="Times New Roman" w:hAnsi="Times New Roman" w:cs="Times New Roman"/>
          <w:sz w:val="28"/>
          <w:szCs w:val="28"/>
          <w:lang w:eastAsia="ru-RU"/>
        </w:rPr>
        <w:t xml:space="preserve"> </w:t>
      </w:r>
      <w:r w:rsidRPr="00C8249E">
        <w:rPr>
          <w:rFonts w:ascii="Times New Roman" w:eastAsia="Times New Roman" w:hAnsi="Times New Roman" w:cs="Times New Roman"/>
          <w:sz w:val="28"/>
          <w:szCs w:val="28"/>
          <w:lang w:eastAsia="ru-RU"/>
        </w:rPr>
        <w:t>Вызывающий скорую помощь кладет трубку только после сообщения всей известной ему информации</w:t>
      </w:r>
      <w:r w:rsidR="00C3616B">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 xml:space="preserve"> </w:t>
      </w:r>
      <w:r w:rsidRPr="00743B13">
        <w:rPr>
          <w:rFonts w:ascii="Times New Roman" w:eastAsia="Times New Roman" w:hAnsi="Times New Roman" w:cs="Times New Roman"/>
          <w:sz w:val="28"/>
          <w:szCs w:val="28"/>
          <w:lang w:eastAsia="ru-RU"/>
        </w:rPr>
        <w:t>когда он четко услышал ответ диспетчера «Вызов принят»</w:t>
      </w:r>
      <w:r w:rsidR="00743B13">
        <w:rPr>
          <w:rFonts w:ascii="Times New Roman" w:eastAsia="Times New Roman" w:hAnsi="Times New Roman" w:cs="Times New Roman"/>
          <w:sz w:val="28"/>
          <w:szCs w:val="28"/>
          <w:lang w:eastAsia="ru-RU"/>
        </w:rPr>
        <w:t>.</w:t>
      </w:r>
    </w:p>
    <w:p w:rsidR="00C3616B" w:rsidRDefault="00C3616B" w:rsidP="00BD5DB5">
      <w:pPr>
        <w:spacing w:after="0" w:line="360" w:lineRule="auto"/>
        <w:ind w:firstLine="851"/>
        <w:jc w:val="both"/>
        <w:rPr>
          <w:rFonts w:ascii="Times New Roman" w:eastAsia="Times New Roman" w:hAnsi="Times New Roman" w:cs="Times New Roman"/>
          <w:color w:val="000000"/>
          <w:sz w:val="28"/>
          <w:szCs w:val="28"/>
          <w:lang w:eastAsia="ru-RU"/>
        </w:rPr>
      </w:pPr>
    </w:p>
    <w:p w:rsidR="00103D40" w:rsidRDefault="00BD5DB5" w:rsidP="00BD5DB5">
      <w:pPr>
        <w:spacing w:after="0" w:line="360" w:lineRule="auto"/>
        <w:ind w:firstLine="851"/>
        <w:jc w:val="both"/>
        <w:rPr>
          <w:rFonts w:ascii="Times New Roman" w:eastAsia="Times New Roman" w:hAnsi="Times New Roman" w:cs="Times New Roman"/>
          <w:color w:val="000000"/>
          <w:sz w:val="28"/>
          <w:szCs w:val="28"/>
          <w:lang w:eastAsia="ru-RU"/>
        </w:rPr>
      </w:pPr>
      <w:r w:rsidRPr="00C8249E">
        <w:rPr>
          <w:rFonts w:ascii="Times New Roman" w:eastAsia="Times New Roman" w:hAnsi="Times New Roman" w:cs="Times New Roman"/>
          <w:color w:val="000000"/>
          <w:sz w:val="28"/>
          <w:szCs w:val="28"/>
          <w:lang w:eastAsia="ru-RU"/>
        </w:rPr>
        <w:t>После прочтения алгоритма на карточках обговорить с ребятами, вс</w:t>
      </w:r>
      <w:r w:rsidR="00C3616B">
        <w:rPr>
          <w:rFonts w:ascii="Times New Roman" w:eastAsia="Times New Roman" w:hAnsi="Times New Roman" w:cs="Times New Roman"/>
          <w:color w:val="000000"/>
          <w:sz w:val="28"/>
          <w:szCs w:val="28"/>
          <w:lang w:eastAsia="ru-RU"/>
        </w:rPr>
        <w:t>е</w:t>
      </w:r>
      <w:r w:rsidRPr="00C8249E">
        <w:rPr>
          <w:rFonts w:ascii="Times New Roman" w:eastAsia="Times New Roman" w:hAnsi="Times New Roman" w:cs="Times New Roman"/>
          <w:color w:val="000000"/>
          <w:sz w:val="28"/>
          <w:szCs w:val="28"/>
          <w:lang w:eastAsia="ru-RU"/>
        </w:rPr>
        <w:t xml:space="preserve"> ли правильно сделано.</w:t>
      </w:r>
    </w:p>
    <w:p w:rsidR="00C3616B" w:rsidRDefault="00C3616B" w:rsidP="00BD5DB5">
      <w:pPr>
        <w:spacing w:after="0" w:line="360" w:lineRule="auto"/>
        <w:ind w:firstLine="851"/>
        <w:jc w:val="both"/>
        <w:rPr>
          <w:rFonts w:ascii="Times New Roman" w:eastAsia="Times New Roman" w:hAnsi="Times New Roman" w:cs="Times New Roman"/>
          <w:color w:val="000000"/>
          <w:sz w:val="28"/>
          <w:szCs w:val="28"/>
          <w:u w:val="single"/>
          <w:lang w:eastAsia="ru-RU"/>
        </w:rPr>
      </w:pPr>
    </w:p>
    <w:p w:rsidR="00BD5DB5" w:rsidRPr="008F2B22" w:rsidRDefault="00543CEF" w:rsidP="00BD5DB5">
      <w:pPr>
        <w:spacing w:after="0" w:line="360" w:lineRule="auto"/>
        <w:ind w:firstLine="851"/>
        <w:jc w:val="both"/>
        <w:rPr>
          <w:rFonts w:ascii="Times New Roman" w:eastAsia="Times New Roman" w:hAnsi="Times New Roman" w:cs="Times New Roman"/>
          <w:b/>
          <w:color w:val="000000"/>
          <w:sz w:val="28"/>
          <w:szCs w:val="28"/>
          <w:u w:val="single"/>
          <w:lang w:eastAsia="ru-RU"/>
        </w:rPr>
      </w:pPr>
      <w:r w:rsidRPr="00543CEF">
        <w:rPr>
          <w:rFonts w:ascii="Times New Roman" w:eastAsia="Times New Roman" w:hAnsi="Times New Roman" w:cs="Times New Roman"/>
          <w:b/>
          <w:color w:val="000000"/>
          <w:sz w:val="28"/>
          <w:szCs w:val="28"/>
          <w:u w:val="single"/>
          <w:lang w:eastAsia="ru-RU"/>
        </w:rPr>
        <w:t>Задание 1</w:t>
      </w:r>
    </w:p>
    <w:p w:rsidR="00103D40" w:rsidRDefault="00BD5DB5" w:rsidP="00BD5DB5">
      <w:pPr>
        <w:spacing w:after="0" w:line="360" w:lineRule="auto"/>
        <w:ind w:firstLine="851"/>
        <w:jc w:val="both"/>
        <w:rPr>
          <w:rFonts w:ascii="Times New Roman" w:eastAsia="Times New Roman" w:hAnsi="Times New Roman" w:cs="Times New Roman"/>
          <w:color w:val="000000"/>
          <w:sz w:val="28"/>
          <w:szCs w:val="28"/>
          <w:lang w:eastAsia="ru-RU"/>
        </w:rPr>
      </w:pPr>
      <w:r w:rsidRPr="00C8249E">
        <w:rPr>
          <w:rFonts w:ascii="Times New Roman" w:eastAsia="Times New Roman" w:hAnsi="Times New Roman" w:cs="Times New Roman"/>
          <w:color w:val="000000"/>
          <w:sz w:val="28"/>
          <w:szCs w:val="28"/>
          <w:lang w:eastAsia="ru-RU"/>
        </w:rPr>
        <w:t xml:space="preserve">Теперь мы </w:t>
      </w:r>
      <w:r w:rsidR="00C3616B" w:rsidRPr="00C8249E">
        <w:rPr>
          <w:rFonts w:ascii="Times New Roman" w:eastAsia="Times New Roman" w:hAnsi="Times New Roman" w:cs="Times New Roman"/>
          <w:color w:val="000000"/>
          <w:sz w:val="28"/>
          <w:szCs w:val="28"/>
          <w:lang w:eastAsia="ru-RU"/>
        </w:rPr>
        <w:t xml:space="preserve">практически </w:t>
      </w:r>
      <w:r w:rsidRPr="00C8249E">
        <w:rPr>
          <w:rFonts w:ascii="Times New Roman" w:eastAsia="Times New Roman" w:hAnsi="Times New Roman" w:cs="Times New Roman"/>
          <w:color w:val="000000"/>
          <w:sz w:val="28"/>
          <w:szCs w:val="28"/>
          <w:lang w:eastAsia="ru-RU"/>
        </w:rPr>
        <w:t xml:space="preserve">отработаем навык вызова бригады </w:t>
      </w:r>
      <w:r w:rsidR="00C3616B">
        <w:rPr>
          <w:rFonts w:ascii="Times New Roman" w:eastAsia="Times New Roman" w:hAnsi="Times New Roman" w:cs="Times New Roman"/>
          <w:color w:val="000000"/>
          <w:sz w:val="28"/>
          <w:szCs w:val="28"/>
          <w:lang w:eastAsia="ru-RU"/>
        </w:rPr>
        <w:t>с</w:t>
      </w:r>
      <w:r w:rsidRPr="00C8249E">
        <w:rPr>
          <w:rFonts w:ascii="Times New Roman" w:eastAsia="Times New Roman" w:hAnsi="Times New Roman" w:cs="Times New Roman"/>
          <w:color w:val="000000"/>
          <w:sz w:val="28"/>
          <w:szCs w:val="28"/>
          <w:lang w:eastAsia="ru-RU"/>
        </w:rPr>
        <w:t>корой помощи.</w:t>
      </w:r>
    </w:p>
    <w:p w:rsidR="00BD5DB5" w:rsidRPr="00C8249E" w:rsidRDefault="00BD5DB5" w:rsidP="00BD5DB5">
      <w:pPr>
        <w:spacing w:after="0" w:line="360" w:lineRule="auto"/>
        <w:ind w:firstLine="851"/>
        <w:jc w:val="both"/>
        <w:rPr>
          <w:rFonts w:ascii="Times New Roman" w:eastAsia="Times New Roman" w:hAnsi="Times New Roman" w:cs="Times New Roman"/>
          <w:color w:val="000000"/>
          <w:sz w:val="28"/>
          <w:szCs w:val="28"/>
          <w:lang w:eastAsia="ru-RU"/>
        </w:rPr>
      </w:pPr>
      <w:r w:rsidRPr="00C8249E">
        <w:rPr>
          <w:rFonts w:ascii="Times New Roman" w:eastAsia="Times New Roman" w:hAnsi="Times New Roman" w:cs="Times New Roman"/>
          <w:color w:val="000000"/>
          <w:sz w:val="28"/>
          <w:szCs w:val="28"/>
          <w:lang w:eastAsia="ru-RU"/>
        </w:rPr>
        <w:t>У педагога-диспетчера в руках телефон.</w:t>
      </w:r>
    </w:p>
    <w:p w:rsidR="00103D40" w:rsidRDefault="00BD5DB5" w:rsidP="00BD5DB5">
      <w:pPr>
        <w:spacing w:after="0" w:line="360" w:lineRule="auto"/>
        <w:ind w:firstLine="851"/>
        <w:jc w:val="both"/>
        <w:rPr>
          <w:rFonts w:ascii="Times New Roman" w:eastAsia="Times New Roman" w:hAnsi="Times New Roman" w:cs="Times New Roman"/>
          <w:color w:val="000000"/>
          <w:sz w:val="28"/>
          <w:szCs w:val="28"/>
          <w:lang w:eastAsia="ru-RU"/>
        </w:rPr>
      </w:pPr>
      <w:r w:rsidRPr="00C8249E">
        <w:rPr>
          <w:rFonts w:ascii="Times New Roman" w:eastAsia="Times New Roman" w:hAnsi="Times New Roman" w:cs="Times New Roman"/>
          <w:color w:val="000000"/>
          <w:sz w:val="28"/>
          <w:szCs w:val="28"/>
          <w:lang w:eastAsia="ru-RU"/>
        </w:rPr>
        <w:t xml:space="preserve">Дети по очереди вызывают </w:t>
      </w:r>
      <w:r w:rsidR="00C3616B">
        <w:rPr>
          <w:rFonts w:ascii="Times New Roman" w:eastAsia="Times New Roman" w:hAnsi="Times New Roman" w:cs="Times New Roman"/>
          <w:color w:val="000000"/>
          <w:sz w:val="28"/>
          <w:szCs w:val="28"/>
          <w:lang w:eastAsia="ru-RU"/>
        </w:rPr>
        <w:t>с</w:t>
      </w:r>
      <w:r w:rsidRPr="00C8249E">
        <w:rPr>
          <w:rFonts w:ascii="Times New Roman" w:eastAsia="Times New Roman" w:hAnsi="Times New Roman" w:cs="Times New Roman"/>
          <w:color w:val="000000"/>
          <w:sz w:val="28"/>
          <w:szCs w:val="28"/>
          <w:lang w:eastAsia="ru-RU"/>
        </w:rPr>
        <w:t>корую помощь по своему телефону.</w:t>
      </w:r>
    </w:p>
    <w:p w:rsidR="00BD5DB5" w:rsidRDefault="00BD5DB5" w:rsidP="00BD5DB5">
      <w:pPr>
        <w:spacing w:after="0" w:line="360" w:lineRule="auto"/>
        <w:ind w:firstLine="851"/>
        <w:jc w:val="both"/>
        <w:rPr>
          <w:rFonts w:ascii="Times New Roman" w:eastAsia="Times New Roman" w:hAnsi="Times New Roman" w:cs="Times New Roman"/>
          <w:color w:val="000000"/>
          <w:sz w:val="28"/>
          <w:szCs w:val="28"/>
          <w:lang w:eastAsia="ru-RU"/>
        </w:rPr>
      </w:pPr>
      <w:r w:rsidRPr="00C8249E">
        <w:rPr>
          <w:rFonts w:ascii="Times New Roman" w:eastAsia="Times New Roman" w:hAnsi="Times New Roman" w:cs="Times New Roman"/>
          <w:color w:val="000000"/>
          <w:sz w:val="28"/>
          <w:szCs w:val="28"/>
          <w:lang w:eastAsia="ru-RU"/>
        </w:rPr>
        <w:t>Обратить внимание</w:t>
      </w:r>
      <w:r w:rsidR="00C3616B">
        <w:rPr>
          <w:rFonts w:ascii="Times New Roman" w:eastAsia="Times New Roman" w:hAnsi="Times New Roman" w:cs="Times New Roman"/>
          <w:color w:val="000000"/>
          <w:sz w:val="28"/>
          <w:szCs w:val="28"/>
          <w:lang w:eastAsia="ru-RU"/>
        </w:rPr>
        <w:t>,</w:t>
      </w:r>
      <w:r w:rsidRPr="00C8249E">
        <w:rPr>
          <w:rFonts w:ascii="Times New Roman" w:eastAsia="Times New Roman" w:hAnsi="Times New Roman" w:cs="Times New Roman"/>
          <w:color w:val="000000"/>
          <w:sz w:val="28"/>
          <w:szCs w:val="28"/>
          <w:lang w:eastAsia="ru-RU"/>
        </w:rPr>
        <w:t xml:space="preserve"> поздоровался ли реб</w:t>
      </w:r>
      <w:r w:rsidR="00C3616B">
        <w:rPr>
          <w:rFonts w:ascii="Times New Roman" w:eastAsia="Times New Roman" w:hAnsi="Times New Roman" w:cs="Times New Roman"/>
          <w:color w:val="000000"/>
          <w:sz w:val="28"/>
          <w:szCs w:val="28"/>
          <w:lang w:eastAsia="ru-RU"/>
        </w:rPr>
        <w:t>е</w:t>
      </w:r>
      <w:r w:rsidRPr="00C8249E">
        <w:rPr>
          <w:rFonts w:ascii="Times New Roman" w:eastAsia="Times New Roman" w:hAnsi="Times New Roman" w:cs="Times New Roman"/>
          <w:color w:val="000000"/>
          <w:sz w:val="28"/>
          <w:szCs w:val="28"/>
          <w:lang w:eastAsia="ru-RU"/>
        </w:rPr>
        <w:t>нок, употреблял ли вежливые слова: «пожалуйста», «спасибо», «будьте добры», «до свидания», правильно ли объяснил причину вызова.</w:t>
      </w:r>
    </w:p>
    <w:p w:rsidR="00C3616B" w:rsidRPr="00C8249E" w:rsidRDefault="00C3616B" w:rsidP="00BD5DB5">
      <w:pPr>
        <w:spacing w:after="0" w:line="360" w:lineRule="auto"/>
        <w:ind w:firstLine="851"/>
        <w:jc w:val="both"/>
        <w:rPr>
          <w:rFonts w:ascii="Times New Roman" w:eastAsia="Times New Roman" w:hAnsi="Times New Roman" w:cs="Times New Roman"/>
          <w:color w:val="000000"/>
          <w:sz w:val="28"/>
          <w:szCs w:val="28"/>
          <w:lang w:eastAsia="ru-RU"/>
        </w:rPr>
      </w:pPr>
    </w:p>
    <w:p w:rsidR="00103D40" w:rsidRPr="008F2B22" w:rsidRDefault="00543CEF" w:rsidP="00BD5DB5">
      <w:pPr>
        <w:spacing w:after="0" w:line="360" w:lineRule="auto"/>
        <w:ind w:firstLine="851"/>
        <w:jc w:val="both"/>
        <w:rPr>
          <w:rFonts w:ascii="Times New Roman" w:eastAsia="Times New Roman" w:hAnsi="Times New Roman" w:cs="Times New Roman"/>
          <w:b/>
          <w:bCs/>
          <w:sz w:val="28"/>
          <w:szCs w:val="28"/>
          <w:lang w:eastAsia="ru-RU"/>
        </w:rPr>
      </w:pPr>
      <w:r w:rsidRPr="00543CEF">
        <w:rPr>
          <w:rFonts w:ascii="Times New Roman" w:eastAsia="Times New Roman" w:hAnsi="Times New Roman" w:cs="Times New Roman"/>
          <w:b/>
          <w:bCs/>
          <w:sz w:val="28"/>
          <w:szCs w:val="28"/>
          <w:u w:val="single"/>
          <w:lang w:eastAsia="ru-RU"/>
        </w:rPr>
        <w:t>Задание 2</w:t>
      </w:r>
    </w:p>
    <w:p w:rsidR="00BD5DB5" w:rsidRPr="00C8249E" w:rsidRDefault="00C3616B" w:rsidP="00BD5DB5">
      <w:pPr>
        <w:spacing w:after="0" w:line="36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w:t>
      </w:r>
      <w:r w:rsidRPr="00C8249E">
        <w:rPr>
          <w:rFonts w:ascii="Times New Roman" w:eastAsia="Times New Roman" w:hAnsi="Times New Roman" w:cs="Times New Roman"/>
          <w:sz w:val="28"/>
          <w:szCs w:val="28"/>
          <w:lang w:eastAsia="ru-RU"/>
        </w:rPr>
        <w:t xml:space="preserve">амостоятельно </w:t>
      </w:r>
      <w:r>
        <w:rPr>
          <w:rFonts w:ascii="Times New Roman" w:eastAsia="Times New Roman" w:hAnsi="Times New Roman" w:cs="Times New Roman"/>
          <w:sz w:val="28"/>
          <w:szCs w:val="28"/>
          <w:lang w:eastAsia="ru-RU"/>
        </w:rPr>
        <w:t>с</w:t>
      </w:r>
      <w:r w:rsidR="00BD5DB5" w:rsidRPr="00C8249E">
        <w:rPr>
          <w:rFonts w:ascii="Times New Roman" w:eastAsia="Times New Roman" w:hAnsi="Times New Roman" w:cs="Times New Roman"/>
          <w:sz w:val="28"/>
          <w:szCs w:val="28"/>
          <w:lang w:eastAsia="ru-RU"/>
        </w:rPr>
        <w:t>оставить схему алгоритма первой помощи в тетрадях.</w:t>
      </w:r>
    </w:p>
    <w:p w:rsidR="00C3616B" w:rsidRDefault="00C3616B" w:rsidP="00BD5DB5">
      <w:pPr>
        <w:spacing w:after="0" w:line="360" w:lineRule="auto"/>
        <w:ind w:firstLine="851"/>
        <w:jc w:val="both"/>
        <w:rPr>
          <w:rFonts w:ascii="Times New Roman" w:eastAsia="Times New Roman" w:hAnsi="Times New Roman" w:cs="Times New Roman"/>
          <w:b/>
          <w:sz w:val="28"/>
          <w:szCs w:val="28"/>
          <w:lang w:eastAsia="ru-RU"/>
        </w:rPr>
      </w:pPr>
    </w:p>
    <w:p w:rsidR="00103D40" w:rsidRDefault="00BD5DB5" w:rsidP="00BD5DB5">
      <w:pPr>
        <w:spacing w:after="0" w:line="360" w:lineRule="auto"/>
        <w:ind w:firstLine="851"/>
        <w:jc w:val="both"/>
        <w:rPr>
          <w:rFonts w:ascii="Times New Roman" w:eastAsia="Times New Roman" w:hAnsi="Times New Roman" w:cs="Times New Roman"/>
          <w:b/>
          <w:sz w:val="28"/>
          <w:szCs w:val="28"/>
          <w:lang w:eastAsia="ru-RU"/>
        </w:rPr>
      </w:pPr>
      <w:r w:rsidRPr="00C8249E">
        <w:rPr>
          <w:rFonts w:ascii="Times New Roman" w:eastAsia="Times New Roman" w:hAnsi="Times New Roman" w:cs="Times New Roman"/>
          <w:b/>
          <w:sz w:val="28"/>
          <w:szCs w:val="28"/>
          <w:lang w:eastAsia="ru-RU"/>
        </w:rPr>
        <w:t>Психологическая разгрузка, переключение внимания</w:t>
      </w:r>
    </w:p>
    <w:p w:rsidR="00BD5DB5" w:rsidRPr="009B21D4" w:rsidRDefault="00BD5DB5" w:rsidP="00BD5DB5">
      <w:pPr>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 xml:space="preserve">На экране транслируется видеоролик об оказании </w:t>
      </w:r>
      <w:r w:rsidR="00C3616B">
        <w:rPr>
          <w:rFonts w:ascii="Times New Roman" w:eastAsia="Times New Roman" w:hAnsi="Times New Roman" w:cs="Times New Roman"/>
          <w:sz w:val="28"/>
          <w:szCs w:val="28"/>
          <w:lang w:eastAsia="ru-RU"/>
        </w:rPr>
        <w:t>п</w:t>
      </w:r>
      <w:r w:rsidRPr="00C8249E">
        <w:rPr>
          <w:rFonts w:ascii="Times New Roman" w:eastAsia="Times New Roman" w:hAnsi="Times New Roman" w:cs="Times New Roman"/>
          <w:sz w:val="28"/>
          <w:szCs w:val="28"/>
          <w:lang w:eastAsia="ru-RU"/>
        </w:rPr>
        <w:t>ервой помощи</w:t>
      </w:r>
      <w:r w:rsidR="00C3616B">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 xml:space="preserve"> </w:t>
      </w:r>
      <w:r w:rsidR="00543CEF" w:rsidRPr="00543CEF">
        <w:rPr>
          <w:rFonts w:ascii="Times New Roman" w:eastAsia="Times New Roman" w:hAnsi="Times New Roman" w:cs="Times New Roman"/>
          <w:sz w:val="28"/>
          <w:szCs w:val="28"/>
          <w:lang w:eastAsia="ru-RU"/>
        </w:rPr>
        <w:t>https://www.youtube.com/watch?time_continue=8&amp;v=Gg6DDGZmT2U</w:t>
      </w:r>
      <w:r w:rsidR="00C3616B">
        <w:rPr>
          <w:rFonts w:ascii="Times New Roman" w:eastAsia="Times New Roman" w:hAnsi="Times New Roman" w:cs="Times New Roman"/>
          <w:sz w:val="28"/>
          <w:szCs w:val="28"/>
          <w:lang w:eastAsia="ru-RU"/>
        </w:rPr>
        <w:t>.</w:t>
      </w:r>
    </w:p>
    <w:p w:rsidR="00BD5DB5" w:rsidRDefault="00BD5DB5" w:rsidP="00BD5DB5">
      <w:pPr>
        <w:spacing w:after="0" w:line="360" w:lineRule="auto"/>
        <w:ind w:firstLine="851"/>
        <w:jc w:val="both"/>
        <w:rPr>
          <w:rFonts w:ascii="Times New Roman" w:eastAsia="Times New Roman" w:hAnsi="Times New Roman" w:cs="Times New Roman"/>
          <w:color w:val="000000"/>
          <w:sz w:val="28"/>
          <w:szCs w:val="28"/>
          <w:lang w:eastAsia="ru-RU"/>
        </w:rPr>
      </w:pPr>
      <w:r w:rsidRPr="00C8249E">
        <w:rPr>
          <w:rFonts w:ascii="Times New Roman" w:eastAsia="Times New Roman" w:hAnsi="Times New Roman" w:cs="Times New Roman"/>
          <w:sz w:val="28"/>
          <w:szCs w:val="28"/>
          <w:lang w:eastAsia="ru-RU"/>
        </w:rPr>
        <w:t xml:space="preserve">Для закрепления полученного материала и смены деятельности предложить </w:t>
      </w:r>
      <w:r w:rsidR="00C3616B" w:rsidRPr="00C8249E">
        <w:rPr>
          <w:rFonts w:ascii="Times New Roman" w:eastAsia="Times New Roman" w:hAnsi="Times New Roman" w:cs="Times New Roman"/>
          <w:sz w:val="28"/>
          <w:szCs w:val="28"/>
          <w:lang w:eastAsia="ru-RU"/>
        </w:rPr>
        <w:t xml:space="preserve">ребятам </w:t>
      </w:r>
      <w:r w:rsidRPr="00C8249E">
        <w:rPr>
          <w:rFonts w:ascii="Times New Roman" w:eastAsia="Times New Roman" w:hAnsi="Times New Roman" w:cs="Times New Roman"/>
          <w:bCs/>
          <w:color w:val="000000"/>
          <w:sz w:val="28"/>
          <w:szCs w:val="28"/>
          <w:lang w:eastAsia="ru-RU"/>
        </w:rPr>
        <w:t xml:space="preserve">дидактическую игру «Окажи помощь» с целью </w:t>
      </w:r>
      <w:r w:rsidRPr="00C8249E">
        <w:rPr>
          <w:rFonts w:ascii="Times New Roman" w:eastAsia="Times New Roman" w:hAnsi="Times New Roman" w:cs="Times New Roman"/>
          <w:color w:val="000000"/>
          <w:sz w:val="28"/>
          <w:szCs w:val="28"/>
          <w:lang w:eastAsia="ru-RU"/>
        </w:rPr>
        <w:t>актуализировать полученные знания детей об оказании первой помощи пострадавшему.</w:t>
      </w:r>
    </w:p>
    <w:p w:rsidR="008F2B22" w:rsidRPr="00C8249E" w:rsidRDefault="008F2B22" w:rsidP="00BD5DB5">
      <w:pPr>
        <w:spacing w:after="0" w:line="360" w:lineRule="auto"/>
        <w:ind w:firstLine="851"/>
        <w:jc w:val="both"/>
        <w:rPr>
          <w:rFonts w:ascii="Times New Roman" w:eastAsia="Times New Roman" w:hAnsi="Times New Roman" w:cs="Times New Roman"/>
          <w:sz w:val="28"/>
          <w:szCs w:val="28"/>
          <w:lang w:eastAsia="ru-RU"/>
        </w:rPr>
      </w:pPr>
    </w:p>
    <w:p w:rsidR="00BD5DB5" w:rsidRPr="00C8249E" w:rsidRDefault="00BD5DB5" w:rsidP="00BD5DB5">
      <w:pPr>
        <w:spacing w:after="0" w:line="360" w:lineRule="auto"/>
        <w:ind w:firstLine="851"/>
        <w:jc w:val="both"/>
        <w:rPr>
          <w:rFonts w:ascii="Times New Roman" w:eastAsia="Times New Roman" w:hAnsi="Times New Roman" w:cs="Times New Roman"/>
          <w:b/>
          <w:sz w:val="28"/>
          <w:szCs w:val="28"/>
          <w:lang w:eastAsia="ru-RU"/>
        </w:rPr>
      </w:pPr>
      <w:r w:rsidRPr="00C8249E">
        <w:rPr>
          <w:rFonts w:ascii="Times New Roman" w:eastAsia="Times New Roman" w:hAnsi="Times New Roman" w:cs="Times New Roman"/>
          <w:b/>
          <w:sz w:val="28"/>
          <w:szCs w:val="28"/>
          <w:lang w:eastAsia="ru-RU"/>
        </w:rPr>
        <w:t>Практическое закрепление знаний</w:t>
      </w:r>
    </w:p>
    <w:p w:rsidR="008F2B22" w:rsidRPr="008F2B22" w:rsidRDefault="00543CEF" w:rsidP="00BD5DB5">
      <w:pPr>
        <w:spacing w:after="0" w:line="360" w:lineRule="auto"/>
        <w:ind w:firstLine="851"/>
        <w:jc w:val="both"/>
        <w:rPr>
          <w:rFonts w:ascii="Times New Roman" w:eastAsia="Times New Roman" w:hAnsi="Times New Roman" w:cs="Times New Roman"/>
          <w:sz w:val="28"/>
          <w:szCs w:val="28"/>
          <w:u w:val="single"/>
          <w:shd w:val="clear" w:color="auto" w:fill="FFFFFF"/>
          <w:lang w:eastAsia="ru-RU"/>
        </w:rPr>
      </w:pPr>
      <w:r w:rsidRPr="00543CEF">
        <w:rPr>
          <w:rFonts w:ascii="Times New Roman" w:eastAsia="Times New Roman" w:hAnsi="Times New Roman" w:cs="Times New Roman"/>
          <w:bCs/>
          <w:color w:val="000000"/>
          <w:sz w:val="28"/>
          <w:szCs w:val="28"/>
          <w:u w:val="single"/>
          <w:bdr w:val="none" w:sz="0" w:space="0" w:color="auto" w:frame="1"/>
          <w:shd w:val="clear" w:color="auto" w:fill="FFFFFF"/>
          <w:lang w:eastAsia="ru-RU"/>
        </w:rPr>
        <w:t>Педагог:</w:t>
      </w:r>
      <w:r w:rsidRPr="00543CEF">
        <w:rPr>
          <w:rFonts w:ascii="Times New Roman" w:eastAsia="Times New Roman" w:hAnsi="Times New Roman" w:cs="Times New Roman"/>
          <w:sz w:val="28"/>
          <w:szCs w:val="28"/>
          <w:u w:val="single"/>
          <w:shd w:val="clear" w:color="auto" w:fill="FFFFFF"/>
          <w:lang w:eastAsia="ru-RU"/>
        </w:rPr>
        <w:t> </w:t>
      </w:r>
    </w:p>
    <w:p w:rsidR="00BD5DB5" w:rsidRPr="00C8249E" w:rsidRDefault="008F2B22" w:rsidP="00BD5DB5">
      <w:pPr>
        <w:spacing w:after="0" w:line="36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shd w:val="clear" w:color="auto" w:fill="FFFFFF"/>
          <w:lang w:eastAsia="ru-RU"/>
        </w:rPr>
        <w:t xml:space="preserve">— </w:t>
      </w:r>
      <w:r w:rsidR="00BD5DB5" w:rsidRPr="00C8249E">
        <w:rPr>
          <w:rFonts w:ascii="Times New Roman" w:eastAsia="Times New Roman" w:hAnsi="Times New Roman" w:cs="Times New Roman"/>
          <w:sz w:val="28"/>
          <w:szCs w:val="28"/>
          <w:lang w:eastAsia="ru-RU"/>
        </w:rPr>
        <w:t>Ребята, представьте, что вы идете по улице, гуляете с другом. И вдруг видите пострадавшего, лежащего на земле</w:t>
      </w:r>
      <w:r>
        <w:rPr>
          <w:rFonts w:ascii="Times New Roman" w:eastAsia="Times New Roman" w:hAnsi="Times New Roman" w:cs="Times New Roman"/>
          <w:sz w:val="28"/>
          <w:szCs w:val="28"/>
          <w:lang w:eastAsia="ru-RU"/>
        </w:rPr>
        <w:t>.</w:t>
      </w:r>
      <w:r w:rsidR="00BD5DB5" w:rsidRPr="00C8249E">
        <w:rPr>
          <w:rFonts w:ascii="Times New Roman" w:eastAsia="Times New Roman" w:hAnsi="Times New Roman" w:cs="Times New Roman"/>
          <w:sz w:val="28"/>
          <w:szCs w:val="28"/>
          <w:lang w:eastAsia="ru-RU"/>
        </w:rPr>
        <w:t xml:space="preserve"> (</w:t>
      </w:r>
      <w:r w:rsidR="00543CEF" w:rsidRPr="00543CEF">
        <w:rPr>
          <w:rFonts w:ascii="Times New Roman" w:eastAsia="Times New Roman" w:hAnsi="Times New Roman" w:cs="Times New Roman"/>
          <w:i/>
          <w:sz w:val="28"/>
          <w:szCs w:val="28"/>
          <w:lang w:eastAsia="ru-RU"/>
        </w:rPr>
        <w:t>Один из помощников педагога ложится на коврик лицом вверх, изображая пострадавшего без сознания. Коврики кладутся таким образом, чтобы изобразить дорогу с тротуаром: дети стоят на одной стороне дороги, пострадавший – на другой.</w:t>
      </w:r>
      <w:r>
        <w:rPr>
          <w:rFonts w:ascii="Times New Roman" w:eastAsia="Times New Roman" w:hAnsi="Times New Roman" w:cs="Times New Roman"/>
          <w:sz w:val="28"/>
          <w:szCs w:val="28"/>
          <w:lang w:eastAsia="ru-RU"/>
        </w:rPr>
        <w:t xml:space="preserve">) </w:t>
      </w:r>
      <w:r w:rsidR="00BD5DB5" w:rsidRPr="00C8249E">
        <w:rPr>
          <w:rFonts w:ascii="Times New Roman" w:eastAsia="Times New Roman" w:hAnsi="Times New Roman" w:cs="Times New Roman"/>
          <w:sz w:val="28"/>
          <w:szCs w:val="28"/>
          <w:lang w:eastAsia="ru-RU"/>
        </w:rPr>
        <w:t>Человеку плохо. Что будете делать?</w:t>
      </w:r>
    </w:p>
    <w:p w:rsidR="008F2B22" w:rsidRDefault="00543CEF" w:rsidP="00BD5DB5">
      <w:pPr>
        <w:spacing w:after="0" w:line="360" w:lineRule="auto"/>
        <w:ind w:firstLine="851"/>
        <w:jc w:val="both"/>
        <w:rPr>
          <w:rFonts w:ascii="Times New Roman" w:eastAsia="Times New Roman" w:hAnsi="Times New Roman" w:cs="Times New Roman"/>
          <w:sz w:val="28"/>
          <w:szCs w:val="28"/>
          <w:lang w:eastAsia="ru-RU"/>
        </w:rPr>
      </w:pPr>
      <w:r w:rsidRPr="00543CEF">
        <w:rPr>
          <w:rFonts w:ascii="Times New Roman" w:eastAsia="Times New Roman" w:hAnsi="Times New Roman" w:cs="Times New Roman"/>
          <w:sz w:val="28"/>
          <w:szCs w:val="28"/>
          <w:u w:val="single"/>
          <w:lang w:eastAsia="ru-RU"/>
        </w:rPr>
        <w:t>Дети:</w:t>
      </w:r>
    </w:p>
    <w:p w:rsidR="00BD5DB5" w:rsidRPr="008F2B22" w:rsidRDefault="00543CEF" w:rsidP="00BD5DB5">
      <w:pPr>
        <w:spacing w:after="0" w:line="360" w:lineRule="auto"/>
        <w:ind w:firstLine="851"/>
        <w:jc w:val="both"/>
        <w:rPr>
          <w:rFonts w:ascii="Times New Roman" w:eastAsia="Times New Roman" w:hAnsi="Times New Roman" w:cs="Times New Roman"/>
          <w:i/>
          <w:sz w:val="28"/>
          <w:szCs w:val="28"/>
          <w:lang w:eastAsia="ru-RU"/>
        </w:rPr>
      </w:pPr>
      <w:r w:rsidRPr="00543CEF">
        <w:rPr>
          <w:rFonts w:ascii="Times New Roman" w:eastAsia="Times New Roman" w:hAnsi="Times New Roman" w:cs="Times New Roman"/>
          <w:i/>
          <w:sz w:val="28"/>
          <w:szCs w:val="28"/>
          <w:lang w:eastAsia="ru-RU"/>
        </w:rPr>
        <w:t>— Звать на помощь. Звать взрослых.</w:t>
      </w:r>
    </w:p>
    <w:p w:rsidR="00BD5DB5" w:rsidRPr="00C8249E" w:rsidRDefault="00543CEF" w:rsidP="00BD5DB5">
      <w:pPr>
        <w:spacing w:after="0" w:line="360" w:lineRule="auto"/>
        <w:ind w:firstLine="851"/>
        <w:jc w:val="both"/>
        <w:rPr>
          <w:rFonts w:ascii="Times New Roman" w:eastAsia="Times New Roman" w:hAnsi="Times New Roman" w:cs="Times New Roman"/>
          <w:sz w:val="28"/>
          <w:szCs w:val="28"/>
          <w:lang w:eastAsia="ru-RU"/>
        </w:rPr>
      </w:pPr>
      <w:r w:rsidRPr="00543CEF">
        <w:rPr>
          <w:rFonts w:ascii="Times New Roman" w:eastAsia="Times New Roman" w:hAnsi="Times New Roman" w:cs="Times New Roman"/>
          <w:bCs/>
          <w:color w:val="000000"/>
          <w:sz w:val="28"/>
          <w:szCs w:val="28"/>
          <w:bdr w:val="none" w:sz="0" w:space="0" w:color="auto" w:frame="1"/>
          <w:shd w:val="clear" w:color="auto" w:fill="FFFFFF"/>
          <w:lang w:eastAsia="ru-RU"/>
        </w:rPr>
        <w:t xml:space="preserve">— </w:t>
      </w:r>
      <w:r w:rsidR="00BD5DB5" w:rsidRPr="00C8249E">
        <w:rPr>
          <w:rFonts w:ascii="Times New Roman" w:eastAsia="Times New Roman" w:hAnsi="Times New Roman" w:cs="Times New Roman"/>
          <w:sz w:val="28"/>
          <w:szCs w:val="28"/>
          <w:lang w:eastAsia="ru-RU"/>
        </w:rPr>
        <w:t>Хорошо, молодцы. Но на помощь к нам пока никто не пришел. Что же вы тогда будете делать?</w:t>
      </w:r>
    </w:p>
    <w:p w:rsidR="00BD5DB5" w:rsidRPr="00C8249E" w:rsidRDefault="00543CEF" w:rsidP="00BD5DB5">
      <w:pPr>
        <w:spacing w:after="0" w:line="360" w:lineRule="auto"/>
        <w:ind w:firstLine="851"/>
        <w:jc w:val="both"/>
        <w:rPr>
          <w:rFonts w:ascii="Times New Roman" w:eastAsia="Times New Roman" w:hAnsi="Times New Roman" w:cs="Times New Roman"/>
          <w:sz w:val="28"/>
          <w:szCs w:val="28"/>
          <w:lang w:eastAsia="ru-RU"/>
        </w:rPr>
      </w:pPr>
      <w:r w:rsidRPr="00543CEF">
        <w:rPr>
          <w:rFonts w:ascii="Times New Roman" w:eastAsia="Times New Roman" w:hAnsi="Times New Roman" w:cs="Times New Roman"/>
          <w:i/>
          <w:sz w:val="28"/>
          <w:szCs w:val="28"/>
          <w:lang w:eastAsia="ru-RU"/>
        </w:rPr>
        <w:t>— Помогать сами</w:t>
      </w:r>
      <w:r w:rsidR="00BD5DB5" w:rsidRPr="00C8249E">
        <w:rPr>
          <w:rFonts w:ascii="Times New Roman" w:eastAsia="Times New Roman" w:hAnsi="Times New Roman" w:cs="Times New Roman"/>
          <w:sz w:val="28"/>
          <w:szCs w:val="28"/>
          <w:lang w:eastAsia="ru-RU"/>
        </w:rPr>
        <w:t>.</w:t>
      </w:r>
    </w:p>
    <w:p w:rsidR="00BD5DB5" w:rsidRPr="00C8249E" w:rsidRDefault="00103D40" w:rsidP="00BD5DB5">
      <w:pPr>
        <w:spacing w:after="0" w:line="36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shd w:val="clear" w:color="auto" w:fill="FFFFFF"/>
          <w:lang w:eastAsia="ru-RU"/>
        </w:rPr>
        <w:t xml:space="preserve">— </w:t>
      </w:r>
      <w:r w:rsidR="00BD5DB5" w:rsidRPr="00C8249E">
        <w:rPr>
          <w:rFonts w:ascii="Times New Roman" w:eastAsia="Times New Roman" w:hAnsi="Times New Roman" w:cs="Times New Roman"/>
          <w:sz w:val="28"/>
          <w:szCs w:val="28"/>
          <w:lang w:eastAsia="ru-RU"/>
        </w:rPr>
        <w:t>Хорошо, тогда помогаем. Покажите, что вы будете делать.</w:t>
      </w:r>
    </w:p>
    <w:p w:rsidR="00103D40" w:rsidRPr="008F2B22" w:rsidRDefault="00543CEF" w:rsidP="00BD5DB5">
      <w:pPr>
        <w:spacing w:after="0" w:line="360" w:lineRule="auto"/>
        <w:ind w:firstLine="851"/>
        <w:jc w:val="both"/>
        <w:rPr>
          <w:rFonts w:ascii="Times New Roman" w:eastAsia="Times New Roman" w:hAnsi="Times New Roman" w:cs="Times New Roman"/>
          <w:i/>
          <w:sz w:val="28"/>
          <w:szCs w:val="28"/>
          <w:lang w:eastAsia="ru-RU"/>
        </w:rPr>
      </w:pPr>
      <w:r w:rsidRPr="00543CEF">
        <w:rPr>
          <w:rFonts w:ascii="Times New Roman" w:eastAsia="Times New Roman" w:hAnsi="Times New Roman" w:cs="Times New Roman"/>
          <w:i/>
          <w:sz w:val="28"/>
          <w:szCs w:val="28"/>
          <w:lang w:eastAsia="ru-RU"/>
        </w:rPr>
        <w:t xml:space="preserve">Обычно в этой ситуации дети всей толпой сразу подбегают к пострадавшему и трясут его за плечо, руку или ногу, в зависимости от его положения. Никто из них даже не подумал об опасности перехода через дорогу. </w:t>
      </w:r>
      <w:r w:rsidR="008F2B22">
        <w:rPr>
          <w:rFonts w:ascii="Times New Roman" w:eastAsia="Times New Roman" w:hAnsi="Times New Roman" w:cs="Times New Roman"/>
          <w:i/>
          <w:sz w:val="28"/>
          <w:szCs w:val="28"/>
          <w:lang w:eastAsia="ru-RU"/>
        </w:rPr>
        <w:t>Э</w:t>
      </w:r>
      <w:r w:rsidRPr="00543CEF">
        <w:rPr>
          <w:rFonts w:ascii="Times New Roman" w:eastAsia="Times New Roman" w:hAnsi="Times New Roman" w:cs="Times New Roman"/>
          <w:i/>
          <w:sz w:val="28"/>
          <w:szCs w:val="28"/>
          <w:lang w:eastAsia="ru-RU"/>
        </w:rPr>
        <w:t>то всегда нужно проговаривать на занятии. Педагог берет телефон и дает его ребенку. Ребенок набирает номер, а педагог изображает оператора службы спасения.</w:t>
      </w:r>
    </w:p>
    <w:p w:rsidR="00BD5DB5" w:rsidRPr="00C8249E" w:rsidRDefault="00103D40" w:rsidP="00BD5DB5">
      <w:pPr>
        <w:spacing w:after="0" w:line="36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8F2B22">
        <w:rPr>
          <w:rFonts w:ascii="Times New Roman" w:eastAsia="Times New Roman" w:hAnsi="Times New Roman" w:cs="Times New Roman"/>
          <w:sz w:val="28"/>
          <w:szCs w:val="28"/>
          <w:lang w:eastAsia="ru-RU"/>
        </w:rPr>
        <w:t xml:space="preserve"> </w:t>
      </w:r>
      <w:r w:rsidR="00BD5DB5" w:rsidRPr="00C8249E">
        <w:rPr>
          <w:rFonts w:ascii="Times New Roman" w:eastAsia="Times New Roman" w:hAnsi="Times New Roman" w:cs="Times New Roman"/>
          <w:sz w:val="28"/>
          <w:szCs w:val="28"/>
          <w:lang w:eastAsia="ru-RU"/>
        </w:rPr>
        <w:t>А</w:t>
      </w:r>
      <w:r w:rsidR="008F2B22">
        <w:rPr>
          <w:rFonts w:ascii="Times New Roman" w:eastAsia="Times New Roman" w:hAnsi="Times New Roman" w:cs="Times New Roman"/>
          <w:sz w:val="28"/>
          <w:szCs w:val="28"/>
          <w:lang w:eastAsia="ru-RU"/>
        </w:rPr>
        <w:t>л</w:t>
      </w:r>
      <w:r w:rsidR="00BD5DB5" w:rsidRPr="00C8249E">
        <w:rPr>
          <w:rFonts w:ascii="Times New Roman" w:eastAsia="Times New Roman" w:hAnsi="Times New Roman" w:cs="Times New Roman"/>
          <w:sz w:val="28"/>
          <w:szCs w:val="28"/>
          <w:lang w:eastAsia="ru-RU"/>
        </w:rPr>
        <w:t>ло. Это служба спасения. Я вас слушаю.</w:t>
      </w:r>
    </w:p>
    <w:p w:rsidR="00BD5DB5" w:rsidRPr="00C8249E" w:rsidRDefault="00543CEF" w:rsidP="00BD5DB5">
      <w:pPr>
        <w:spacing w:after="0" w:line="360" w:lineRule="auto"/>
        <w:ind w:firstLine="851"/>
        <w:jc w:val="both"/>
        <w:rPr>
          <w:rFonts w:ascii="Times New Roman" w:eastAsia="Times New Roman" w:hAnsi="Times New Roman" w:cs="Times New Roman"/>
          <w:sz w:val="28"/>
          <w:szCs w:val="28"/>
          <w:lang w:eastAsia="ru-RU"/>
        </w:rPr>
      </w:pPr>
      <w:r w:rsidRPr="00543CEF">
        <w:rPr>
          <w:rFonts w:ascii="Times New Roman" w:eastAsia="Times New Roman" w:hAnsi="Times New Roman" w:cs="Times New Roman"/>
          <w:i/>
          <w:sz w:val="28"/>
          <w:szCs w:val="28"/>
          <w:lang w:eastAsia="ru-RU"/>
        </w:rPr>
        <w:t>—</w:t>
      </w:r>
      <w:r w:rsidR="00BD5DB5" w:rsidRPr="00C8249E">
        <w:rPr>
          <w:rFonts w:ascii="Times New Roman" w:eastAsia="Times New Roman" w:hAnsi="Times New Roman" w:cs="Times New Roman"/>
          <w:sz w:val="28"/>
          <w:szCs w:val="28"/>
          <w:lang w:eastAsia="ru-RU"/>
        </w:rPr>
        <w:t xml:space="preserve"> </w:t>
      </w:r>
      <w:r w:rsidRPr="00543CEF">
        <w:rPr>
          <w:rFonts w:ascii="Times New Roman" w:eastAsia="Times New Roman" w:hAnsi="Times New Roman" w:cs="Times New Roman"/>
          <w:i/>
          <w:sz w:val="28"/>
          <w:szCs w:val="28"/>
          <w:lang w:eastAsia="ru-RU"/>
        </w:rPr>
        <w:t>Здесь человеку плохо</w:t>
      </w:r>
      <w:r w:rsidR="00BD5DB5" w:rsidRPr="00C8249E">
        <w:rPr>
          <w:rFonts w:ascii="Times New Roman" w:eastAsia="Times New Roman" w:hAnsi="Times New Roman" w:cs="Times New Roman"/>
          <w:sz w:val="28"/>
          <w:szCs w:val="28"/>
          <w:lang w:eastAsia="ru-RU"/>
        </w:rPr>
        <w:t>.</w:t>
      </w:r>
    </w:p>
    <w:p w:rsidR="00BD5DB5" w:rsidRPr="00C8249E" w:rsidRDefault="00103D40" w:rsidP="00BD5DB5">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shd w:val="clear" w:color="auto" w:fill="FFFFFF"/>
          <w:lang w:eastAsia="ru-RU"/>
        </w:rPr>
        <w:t xml:space="preserve">— </w:t>
      </w:r>
      <w:r w:rsidR="00BD5DB5" w:rsidRPr="00C8249E">
        <w:rPr>
          <w:rFonts w:ascii="Times New Roman" w:eastAsia="Times New Roman" w:hAnsi="Times New Roman" w:cs="Times New Roman"/>
          <w:color w:val="000000"/>
          <w:sz w:val="28"/>
          <w:szCs w:val="28"/>
          <w:lang w:eastAsia="ru-RU"/>
        </w:rPr>
        <w:t>Опишите, что случилось.</w:t>
      </w:r>
    </w:p>
    <w:p w:rsidR="00BD5DB5" w:rsidRPr="00C8249E" w:rsidRDefault="008F2B22" w:rsidP="00BD5DB5">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117B4A">
        <w:rPr>
          <w:rFonts w:ascii="Times New Roman" w:eastAsia="Times New Roman" w:hAnsi="Times New Roman" w:cs="Times New Roman"/>
          <w:i/>
          <w:sz w:val="28"/>
          <w:szCs w:val="28"/>
          <w:lang w:eastAsia="ru-RU"/>
        </w:rPr>
        <w:t>—</w:t>
      </w:r>
      <w:r>
        <w:rPr>
          <w:rFonts w:ascii="Times New Roman" w:eastAsia="Times New Roman" w:hAnsi="Times New Roman" w:cs="Times New Roman"/>
          <w:i/>
          <w:sz w:val="28"/>
          <w:szCs w:val="28"/>
          <w:lang w:eastAsia="ru-RU"/>
        </w:rPr>
        <w:t xml:space="preserve"> </w:t>
      </w:r>
      <w:r w:rsidR="00543CEF" w:rsidRPr="00543CEF">
        <w:rPr>
          <w:rFonts w:ascii="Times New Roman" w:eastAsia="Times New Roman" w:hAnsi="Times New Roman" w:cs="Times New Roman"/>
          <w:i/>
          <w:color w:val="000000"/>
          <w:sz w:val="28"/>
          <w:szCs w:val="28"/>
          <w:lang w:eastAsia="ru-RU"/>
        </w:rPr>
        <w:t>Человек лежит на земле</w:t>
      </w:r>
      <w:r w:rsidR="00BD5DB5" w:rsidRPr="00C8249E">
        <w:rPr>
          <w:rFonts w:ascii="Times New Roman" w:eastAsia="Times New Roman" w:hAnsi="Times New Roman" w:cs="Times New Roman"/>
          <w:color w:val="000000"/>
          <w:sz w:val="28"/>
          <w:szCs w:val="28"/>
          <w:lang w:eastAsia="ru-RU"/>
        </w:rPr>
        <w:t>.</w:t>
      </w:r>
    </w:p>
    <w:p w:rsidR="00BD5DB5" w:rsidRPr="00C8249E" w:rsidRDefault="00103D40" w:rsidP="00BD5DB5">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shd w:val="clear" w:color="auto" w:fill="FFFFFF"/>
          <w:lang w:eastAsia="ru-RU"/>
        </w:rPr>
        <w:t xml:space="preserve">— </w:t>
      </w:r>
      <w:r w:rsidR="00BD5DB5" w:rsidRPr="00C8249E">
        <w:rPr>
          <w:rFonts w:ascii="Times New Roman" w:eastAsia="Times New Roman" w:hAnsi="Times New Roman" w:cs="Times New Roman"/>
          <w:color w:val="000000"/>
          <w:sz w:val="28"/>
          <w:szCs w:val="28"/>
          <w:lang w:eastAsia="ru-RU"/>
        </w:rPr>
        <w:t>Он откликается, когда вы его зовете?</w:t>
      </w:r>
    </w:p>
    <w:p w:rsidR="00BD5DB5" w:rsidRPr="00C8249E" w:rsidRDefault="008F2B22" w:rsidP="00BD5DB5">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117B4A">
        <w:rPr>
          <w:rFonts w:ascii="Times New Roman" w:eastAsia="Times New Roman" w:hAnsi="Times New Roman" w:cs="Times New Roman"/>
          <w:i/>
          <w:sz w:val="28"/>
          <w:szCs w:val="28"/>
          <w:lang w:eastAsia="ru-RU"/>
        </w:rPr>
        <w:t>—</w:t>
      </w:r>
      <w:r>
        <w:rPr>
          <w:rFonts w:ascii="Times New Roman" w:eastAsia="Times New Roman" w:hAnsi="Times New Roman" w:cs="Times New Roman"/>
          <w:i/>
          <w:sz w:val="28"/>
          <w:szCs w:val="28"/>
          <w:lang w:eastAsia="ru-RU"/>
        </w:rPr>
        <w:t xml:space="preserve"> </w:t>
      </w:r>
      <w:r w:rsidR="00543CEF" w:rsidRPr="00543CEF">
        <w:rPr>
          <w:rFonts w:ascii="Times New Roman" w:eastAsia="Times New Roman" w:hAnsi="Times New Roman" w:cs="Times New Roman"/>
          <w:i/>
          <w:color w:val="000000"/>
          <w:sz w:val="28"/>
          <w:szCs w:val="28"/>
          <w:lang w:eastAsia="ru-RU"/>
        </w:rPr>
        <w:t>Нет, но он дышит.</w:t>
      </w:r>
    </w:p>
    <w:p w:rsidR="00BD5DB5" w:rsidRPr="00C8249E" w:rsidRDefault="008F2B22" w:rsidP="00BD5DB5">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117B4A">
        <w:rPr>
          <w:rFonts w:ascii="Times New Roman" w:eastAsia="Times New Roman" w:hAnsi="Times New Roman" w:cs="Times New Roman"/>
          <w:i/>
          <w:sz w:val="28"/>
          <w:szCs w:val="28"/>
          <w:lang w:eastAsia="ru-RU"/>
        </w:rPr>
        <w:t>—</w:t>
      </w:r>
      <w:r>
        <w:rPr>
          <w:rFonts w:ascii="Times New Roman" w:eastAsia="Times New Roman" w:hAnsi="Times New Roman" w:cs="Times New Roman"/>
          <w:i/>
          <w:sz w:val="28"/>
          <w:szCs w:val="28"/>
          <w:lang w:eastAsia="ru-RU"/>
        </w:rPr>
        <w:t xml:space="preserve"> </w:t>
      </w:r>
      <w:r w:rsidR="00BD5DB5" w:rsidRPr="00C8249E">
        <w:rPr>
          <w:rFonts w:ascii="Times New Roman" w:eastAsia="Times New Roman" w:hAnsi="Times New Roman" w:cs="Times New Roman"/>
          <w:color w:val="000000"/>
          <w:sz w:val="28"/>
          <w:szCs w:val="28"/>
          <w:lang w:eastAsia="ru-RU"/>
        </w:rPr>
        <w:t>Хорошо. А где вы находитесь?</w:t>
      </w:r>
    </w:p>
    <w:p w:rsidR="00BD5DB5" w:rsidRPr="00C8249E" w:rsidRDefault="008F2B22" w:rsidP="00BD5DB5">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117B4A">
        <w:rPr>
          <w:rFonts w:ascii="Times New Roman" w:eastAsia="Times New Roman" w:hAnsi="Times New Roman" w:cs="Times New Roman"/>
          <w:i/>
          <w:sz w:val="28"/>
          <w:szCs w:val="28"/>
          <w:lang w:eastAsia="ru-RU"/>
        </w:rPr>
        <w:t>—</w:t>
      </w:r>
      <w:r>
        <w:rPr>
          <w:rFonts w:ascii="Times New Roman" w:eastAsia="Times New Roman" w:hAnsi="Times New Roman" w:cs="Times New Roman"/>
          <w:i/>
          <w:sz w:val="28"/>
          <w:szCs w:val="28"/>
          <w:lang w:eastAsia="ru-RU"/>
        </w:rPr>
        <w:t xml:space="preserve"> </w:t>
      </w:r>
      <w:r w:rsidR="00543CEF" w:rsidRPr="00543CEF">
        <w:rPr>
          <w:rFonts w:ascii="Times New Roman" w:eastAsia="Times New Roman" w:hAnsi="Times New Roman" w:cs="Times New Roman"/>
          <w:i/>
          <w:color w:val="000000"/>
          <w:sz w:val="28"/>
          <w:szCs w:val="28"/>
          <w:lang w:eastAsia="ru-RU"/>
        </w:rPr>
        <w:t>Я не знаю</w:t>
      </w:r>
      <w:r>
        <w:rPr>
          <w:rFonts w:ascii="Times New Roman" w:eastAsia="Times New Roman" w:hAnsi="Times New Roman" w:cs="Times New Roman"/>
          <w:color w:val="000000"/>
          <w:sz w:val="28"/>
          <w:szCs w:val="28"/>
          <w:lang w:eastAsia="ru-RU"/>
        </w:rPr>
        <w:t>…</w:t>
      </w:r>
    </w:p>
    <w:p w:rsidR="00103D40" w:rsidRDefault="00543CEF" w:rsidP="00BD5DB5">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543CEF">
        <w:rPr>
          <w:rFonts w:ascii="Times New Roman" w:eastAsia="Times New Roman" w:hAnsi="Times New Roman" w:cs="Times New Roman"/>
          <w:i/>
          <w:color w:val="000000"/>
          <w:sz w:val="28"/>
          <w:szCs w:val="28"/>
          <w:lang w:eastAsia="ru-RU"/>
        </w:rPr>
        <w:t>Можно объяснить, что можно узнать адрес, где вы находитесь, спросив у взрослых, посмотреть на углу дома</w:t>
      </w:r>
      <w:r w:rsidR="008F2B22">
        <w:rPr>
          <w:rFonts w:ascii="Times New Roman" w:eastAsia="Times New Roman" w:hAnsi="Times New Roman" w:cs="Times New Roman"/>
          <w:i/>
          <w:color w:val="000000"/>
          <w:sz w:val="28"/>
          <w:szCs w:val="28"/>
          <w:lang w:eastAsia="ru-RU"/>
        </w:rPr>
        <w:t>…</w:t>
      </w:r>
    </w:p>
    <w:p w:rsidR="00BD5DB5" w:rsidRDefault="00543CEF" w:rsidP="00BD5DB5">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543CEF">
        <w:rPr>
          <w:rFonts w:ascii="Times New Roman" w:eastAsia="Times New Roman" w:hAnsi="Times New Roman" w:cs="Times New Roman"/>
          <w:b/>
          <w:color w:val="000000"/>
          <w:sz w:val="28"/>
          <w:szCs w:val="28"/>
          <w:lang w:eastAsia="ru-RU"/>
        </w:rPr>
        <w:t>Задание</w:t>
      </w:r>
      <w:r w:rsidR="00BD5DB5" w:rsidRPr="00C8249E">
        <w:rPr>
          <w:rFonts w:ascii="Times New Roman" w:eastAsia="Times New Roman" w:hAnsi="Times New Roman" w:cs="Times New Roman"/>
          <w:color w:val="000000"/>
          <w:sz w:val="28"/>
          <w:szCs w:val="28"/>
          <w:lang w:eastAsia="ru-RU"/>
        </w:rPr>
        <w:t>: взять картинку со стола с рисунком ситуации несчастного случая и подобрать нужный алгоритм действий, объяснить, почему нужно действовать в такой последовательности.</w:t>
      </w:r>
    </w:p>
    <w:p w:rsidR="008F2B22" w:rsidRPr="00C8249E" w:rsidRDefault="008F2B22" w:rsidP="00BD5DB5">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p>
    <w:p w:rsidR="00103D40" w:rsidRDefault="00BD5DB5" w:rsidP="00BD5DB5">
      <w:pPr>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b/>
          <w:sz w:val="28"/>
          <w:szCs w:val="28"/>
          <w:lang w:eastAsia="ru-RU"/>
        </w:rPr>
        <w:t>Подведение итогов. Резюме</w:t>
      </w:r>
    </w:p>
    <w:p w:rsidR="008F2B22" w:rsidRPr="008F2B22" w:rsidRDefault="00543CEF" w:rsidP="00BD5DB5">
      <w:pPr>
        <w:shd w:val="clear" w:color="auto" w:fill="FFFFFF"/>
        <w:spacing w:after="0" w:line="360" w:lineRule="auto"/>
        <w:ind w:firstLine="851"/>
        <w:jc w:val="both"/>
        <w:rPr>
          <w:rFonts w:ascii="Times New Roman" w:eastAsia="Times New Roman" w:hAnsi="Times New Roman" w:cs="Times New Roman"/>
          <w:sz w:val="28"/>
          <w:szCs w:val="28"/>
          <w:u w:val="single"/>
          <w:shd w:val="clear" w:color="auto" w:fill="FFFFFF"/>
          <w:lang w:eastAsia="ru-RU"/>
        </w:rPr>
      </w:pPr>
      <w:r w:rsidRPr="00543CEF">
        <w:rPr>
          <w:rFonts w:ascii="Times New Roman" w:eastAsia="Times New Roman" w:hAnsi="Times New Roman" w:cs="Times New Roman"/>
          <w:bCs/>
          <w:color w:val="000000"/>
          <w:sz w:val="28"/>
          <w:szCs w:val="28"/>
          <w:u w:val="single"/>
          <w:bdr w:val="none" w:sz="0" w:space="0" w:color="auto" w:frame="1"/>
          <w:shd w:val="clear" w:color="auto" w:fill="FFFFFF"/>
          <w:lang w:eastAsia="ru-RU"/>
        </w:rPr>
        <w:t>Педагог:</w:t>
      </w:r>
      <w:r w:rsidRPr="00543CEF">
        <w:rPr>
          <w:rFonts w:ascii="Times New Roman" w:eastAsia="Times New Roman" w:hAnsi="Times New Roman" w:cs="Times New Roman"/>
          <w:sz w:val="28"/>
          <w:szCs w:val="28"/>
          <w:u w:val="single"/>
          <w:shd w:val="clear" w:color="auto" w:fill="FFFFFF"/>
          <w:lang w:eastAsia="ru-RU"/>
        </w:rPr>
        <w:t> </w:t>
      </w:r>
    </w:p>
    <w:p w:rsidR="00BD5DB5" w:rsidRPr="00C8249E" w:rsidRDefault="008F2B22" w:rsidP="00BD5DB5">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117B4A">
        <w:rPr>
          <w:rFonts w:ascii="Times New Roman" w:eastAsia="Times New Roman" w:hAnsi="Times New Roman" w:cs="Times New Roman"/>
          <w:i/>
          <w:sz w:val="28"/>
          <w:szCs w:val="28"/>
          <w:lang w:eastAsia="ru-RU"/>
        </w:rPr>
        <w:t>—</w:t>
      </w:r>
      <w:r>
        <w:rPr>
          <w:rFonts w:ascii="Times New Roman" w:eastAsia="Times New Roman" w:hAnsi="Times New Roman" w:cs="Times New Roman"/>
          <w:i/>
          <w:sz w:val="28"/>
          <w:szCs w:val="28"/>
          <w:lang w:eastAsia="ru-RU"/>
        </w:rPr>
        <w:t xml:space="preserve"> </w:t>
      </w:r>
      <w:r w:rsidR="00BD5DB5" w:rsidRPr="00C8249E">
        <w:rPr>
          <w:rFonts w:ascii="Times New Roman" w:eastAsia="Times New Roman" w:hAnsi="Times New Roman" w:cs="Times New Roman"/>
          <w:color w:val="000000"/>
          <w:sz w:val="28"/>
          <w:szCs w:val="28"/>
          <w:lang w:eastAsia="ru-RU"/>
        </w:rPr>
        <w:t xml:space="preserve">Отлично. Мы с вами </w:t>
      </w:r>
      <w:r w:rsidR="00AB6DA8">
        <w:rPr>
          <w:rFonts w:ascii="Times New Roman" w:eastAsia="Times New Roman" w:hAnsi="Times New Roman" w:cs="Times New Roman"/>
          <w:color w:val="000000"/>
          <w:sz w:val="28"/>
          <w:szCs w:val="28"/>
          <w:lang w:eastAsia="ru-RU"/>
        </w:rPr>
        <w:t>разобрались</w:t>
      </w:r>
      <w:r w:rsidR="00BD5DB5" w:rsidRPr="00C8249E">
        <w:rPr>
          <w:rFonts w:ascii="Times New Roman" w:eastAsia="Times New Roman" w:hAnsi="Times New Roman" w:cs="Times New Roman"/>
          <w:color w:val="000000"/>
          <w:sz w:val="28"/>
          <w:szCs w:val="28"/>
          <w:lang w:eastAsia="ru-RU"/>
        </w:rPr>
        <w:t>, что нужно сделать, если человеку стало плохо. Теперь, чтобы хорошо запомнить, давайте вспомним правила.</w:t>
      </w:r>
    </w:p>
    <w:p w:rsidR="00BD5DB5" w:rsidRPr="00AB6DA8" w:rsidRDefault="00BD5DB5" w:rsidP="00BD5DB5">
      <w:pPr>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 xml:space="preserve">Алгоритм: стой, проверка опасности, проверка сознания, позвать на помощь, проверка </w:t>
      </w:r>
      <w:r w:rsidRPr="00C8249E">
        <w:rPr>
          <w:rFonts w:ascii="Times New Roman" w:eastAsia="Times New Roman" w:hAnsi="Times New Roman" w:cs="Times New Roman"/>
          <w:color w:val="000000"/>
          <w:sz w:val="28"/>
          <w:szCs w:val="28"/>
          <w:lang w:eastAsia="ru-RU"/>
        </w:rPr>
        <w:t xml:space="preserve">дыхания, поворот в боковое положение, </w:t>
      </w:r>
      <w:r w:rsidRPr="00C8249E">
        <w:rPr>
          <w:rFonts w:ascii="Times New Roman" w:eastAsia="Times New Roman" w:hAnsi="Times New Roman" w:cs="Times New Roman"/>
          <w:sz w:val="28"/>
          <w:szCs w:val="28"/>
          <w:lang w:eastAsia="ru-RU"/>
        </w:rPr>
        <w:t>звонок в скорую, диалог с диспетчером прекратить только после того</w:t>
      </w:r>
      <w:r w:rsidRPr="00AB6DA8">
        <w:rPr>
          <w:rFonts w:ascii="Times New Roman" w:eastAsia="Times New Roman" w:hAnsi="Times New Roman" w:cs="Times New Roman"/>
          <w:sz w:val="28"/>
          <w:szCs w:val="28"/>
          <w:lang w:eastAsia="ru-RU"/>
        </w:rPr>
        <w:t xml:space="preserve">, </w:t>
      </w:r>
      <w:r w:rsidR="008F2B22">
        <w:rPr>
          <w:rFonts w:ascii="Times New Roman" w:eastAsia="Times New Roman" w:hAnsi="Times New Roman" w:cs="Times New Roman"/>
          <w:sz w:val="28"/>
          <w:szCs w:val="28"/>
          <w:lang w:eastAsia="ru-RU"/>
        </w:rPr>
        <w:t>как</w:t>
      </w:r>
      <w:r w:rsidR="008F2B22" w:rsidRPr="00AB6DA8">
        <w:rPr>
          <w:rFonts w:ascii="Times New Roman" w:eastAsia="Times New Roman" w:hAnsi="Times New Roman" w:cs="Times New Roman"/>
          <w:sz w:val="28"/>
          <w:szCs w:val="28"/>
          <w:lang w:eastAsia="ru-RU"/>
        </w:rPr>
        <w:t xml:space="preserve"> </w:t>
      </w:r>
      <w:r w:rsidRPr="00AB6DA8">
        <w:rPr>
          <w:rFonts w:ascii="Times New Roman" w:eastAsia="Times New Roman" w:hAnsi="Times New Roman" w:cs="Times New Roman"/>
          <w:sz w:val="28"/>
          <w:szCs w:val="28"/>
          <w:lang w:eastAsia="ru-RU"/>
        </w:rPr>
        <w:t>вы убедились, что вызов принят.</w:t>
      </w:r>
    </w:p>
    <w:p w:rsidR="00C3616B" w:rsidRDefault="00BD5DB5" w:rsidP="00BD5DB5">
      <w:pPr>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В заключени</w:t>
      </w:r>
      <w:r w:rsidR="008F2B22">
        <w:rPr>
          <w:rFonts w:ascii="Times New Roman" w:eastAsia="Times New Roman" w:hAnsi="Times New Roman" w:cs="Times New Roman"/>
          <w:sz w:val="28"/>
          <w:szCs w:val="28"/>
          <w:lang w:eastAsia="ru-RU"/>
        </w:rPr>
        <w:t>е</w:t>
      </w:r>
      <w:r w:rsidRPr="00C8249E">
        <w:rPr>
          <w:rFonts w:ascii="Times New Roman" w:eastAsia="Times New Roman" w:hAnsi="Times New Roman" w:cs="Times New Roman"/>
          <w:sz w:val="28"/>
          <w:szCs w:val="28"/>
          <w:lang w:eastAsia="ru-RU"/>
        </w:rPr>
        <w:t xml:space="preserve"> педагог делает обзор основных интернет</w:t>
      </w:r>
      <w:r w:rsidR="008F2B22">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ресурсов по БДД (</w:t>
      </w:r>
      <w:r w:rsidR="008F2B22">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Зебренок</w:t>
      </w:r>
      <w:r w:rsidR="008F2B22">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 xml:space="preserve">, </w:t>
      </w:r>
      <w:r w:rsidR="008F2B22">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Сакла</w:t>
      </w:r>
      <w:r w:rsidR="008F2B22">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 xml:space="preserve">, </w:t>
      </w:r>
      <w:r w:rsidR="008F2B22">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БДДдети</w:t>
      </w:r>
      <w:r w:rsidR="008F2B22">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 ЮИД</w:t>
      </w:r>
      <w:r w:rsidR="008F2B22">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 xml:space="preserve">рф, </w:t>
      </w:r>
      <w:r w:rsidR="008F2B22">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ДДД</w:t>
      </w:r>
      <w:r w:rsidR="008F2B22">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 xml:space="preserve">, </w:t>
      </w:r>
      <w:r w:rsidR="008F2B22">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Стопгазета</w:t>
      </w:r>
      <w:r w:rsidR="008F2B22">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 и рассказывает, чем могут быть полезны данные ресурсы и как их использовать.</w:t>
      </w:r>
    </w:p>
    <w:p w:rsidR="00103D40" w:rsidRDefault="00103D40" w:rsidP="00BD5DB5">
      <w:pPr>
        <w:spacing w:after="0" w:line="360" w:lineRule="auto"/>
        <w:ind w:firstLine="851"/>
        <w:jc w:val="both"/>
        <w:rPr>
          <w:rFonts w:ascii="Times New Roman" w:eastAsia="Times New Roman" w:hAnsi="Times New Roman" w:cs="Times New Roman"/>
          <w:sz w:val="28"/>
          <w:szCs w:val="28"/>
          <w:lang w:eastAsia="ru-RU"/>
        </w:rPr>
      </w:pPr>
    </w:p>
    <w:p w:rsidR="00C3616B" w:rsidRDefault="00BD5DB5" w:rsidP="00BD5DB5">
      <w:pPr>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b/>
          <w:sz w:val="28"/>
          <w:szCs w:val="28"/>
          <w:lang w:eastAsia="ru-RU"/>
        </w:rPr>
        <w:t>Работа на последействие</w:t>
      </w:r>
    </w:p>
    <w:p w:rsidR="00BD5DB5" w:rsidRPr="00C8249E" w:rsidRDefault="00BD5DB5" w:rsidP="00BD5DB5">
      <w:pPr>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Для сохранения мотивации к изучению оказания ПП пострадавшему при ДТП педагог дает мини домашнее задание</w:t>
      </w:r>
      <w:r w:rsidR="00C3616B">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 xml:space="preserve"> в домашних условиях на родственниках провести оказание ПП.</w:t>
      </w:r>
    </w:p>
    <w:p w:rsidR="00C3616B" w:rsidRDefault="00C3616B" w:rsidP="00BD5DB5">
      <w:pPr>
        <w:spacing w:after="0" w:line="360" w:lineRule="auto"/>
        <w:ind w:firstLine="851"/>
        <w:jc w:val="both"/>
        <w:rPr>
          <w:rFonts w:ascii="Times New Roman" w:eastAsia="Times New Roman" w:hAnsi="Times New Roman" w:cs="Times New Roman"/>
          <w:b/>
          <w:sz w:val="28"/>
          <w:szCs w:val="28"/>
          <w:lang w:eastAsia="ru-RU"/>
        </w:rPr>
      </w:pPr>
    </w:p>
    <w:p w:rsidR="00BD5DB5" w:rsidRPr="00C8249E" w:rsidRDefault="00BD5DB5" w:rsidP="00BD5DB5">
      <w:pPr>
        <w:spacing w:after="0" w:line="360" w:lineRule="auto"/>
        <w:ind w:firstLine="851"/>
        <w:jc w:val="both"/>
        <w:rPr>
          <w:rFonts w:ascii="Times New Roman" w:eastAsia="Times New Roman" w:hAnsi="Times New Roman" w:cs="Times New Roman"/>
          <w:b/>
          <w:sz w:val="28"/>
          <w:szCs w:val="28"/>
          <w:lang w:eastAsia="ru-RU"/>
        </w:rPr>
      </w:pPr>
      <w:r w:rsidRPr="00C8249E">
        <w:rPr>
          <w:rFonts w:ascii="Times New Roman" w:eastAsia="Times New Roman" w:hAnsi="Times New Roman" w:cs="Times New Roman"/>
          <w:b/>
          <w:sz w:val="28"/>
          <w:szCs w:val="28"/>
          <w:lang w:eastAsia="ru-RU"/>
        </w:rPr>
        <w:t>Информация для педагогов</w:t>
      </w:r>
    </w:p>
    <w:p w:rsidR="00BD5DB5" w:rsidRPr="00C3616B" w:rsidRDefault="00543CEF" w:rsidP="00BD5DB5">
      <w:pPr>
        <w:spacing w:after="0" w:line="360" w:lineRule="auto"/>
        <w:ind w:firstLine="851"/>
        <w:jc w:val="both"/>
        <w:rPr>
          <w:rFonts w:ascii="Times New Roman" w:eastAsia="Times New Roman" w:hAnsi="Times New Roman" w:cs="Times New Roman"/>
          <w:sz w:val="28"/>
          <w:szCs w:val="28"/>
          <w:lang w:eastAsia="ru-RU"/>
        </w:rPr>
      </w:pPr>
      <w:r w:rsidRPr="00543CEF">
        <w:rPr>
          <w:rFonts w:ascii="Times New Roman" w:eastAsia="Times New Roman" w:hAnsi="Times New Roman" w:cs="Times New Roman"/>
          <w:sz w:val="28"/>
          <w:szCs w:val="28"/>
          <w:lang w:eastAsia="ru-RU"/>
        </w:rPr>
        <w:t>https://www.redcross.ru/chto-my-delaem/obrazovatelnye-programmy/</w:t>
      </w:r>
      <w:r w:rsidR="00C3616B">
        <w:rPr>
          <w:rFonts w:ascii="Times New Roman" w:eastAsia="Times New Roman" w:hAnsi="Times New Roman" w:cs="Times New Roman"/>
          <w:sz w:val="28"/>
          <w:szCs w:val="28"/>
          <w:lang w:eastAsia="ru-RU"/>
        </w:rPr>
        <w:br/>
      </w:r>
      <w:r w:rsidRPr="00543CEF">
        <w:rPr>
          <w:rFonts w:ascii="Times New Roman" w:eastAsia="Times New Roman" w:hAnsi="Times New Roman" w:cs="Times New Roman"/>
          <w:sz w:val="28"/>
          <w:szCs w:val="28"/>
          <w:lang w:eastAsia="ru-RU"/>
        </w:rPr>
        <w:t>obuchenie-okazaniyu-pervoy-pomoshchi</w:t>
      </w:r>
    </w:p>
    <w:p w:rsidR="00BD5DB5" w:rsidRDefault="00BD5DB5" w:rsidP="00BD5DB5">
      <w:pPr>
        <w:pStyle w:val="a6"/>
        <w:spacing w:after="0" w:line="360" w:lineRule="auto"/>
        <w:jc w:val="center"/>
        <w:rPr>
          <w:rFonts w:ascii="Times New Roman" w:hAnsi="Times New Roman" w:cs="Times New Roman"/>
          <w:b/>
          <w:sz w:val="28"/>
          <w:szCs w:val="28"/>
        </w:rPr>
      </w:pPr>
    </w:p>
    <w:p w:rsidR="00C3616B" w:rsidRPr="00C8249E" w:rsidRDefault="00C3616B" w:rsidP="00BD5DB5">
      <w:pPr>
        <w:pStyle w:val="a6"/>
        <w:spacing w:after="0" w:line="360" w:lineRule="auto"/>
        <w:jc w:val="center"/>
        <w:rPr>
          <w:rFonts w:ascii="Times New Roman" w:hAnsi="Times New Roman" w:cs="Times New Roman"/>
          <w:b/>
          <w:sz w:val="28"/>
          <w:szCs w:val="28"/>
        </w:rPr>
      </w:pPr>
    </w:p>
    <w:p w:rsidR="00BD5DB5" w:rsidRPr="006D714C" w:rsidRDefault="00BD5DB5" w:rsidP="006D714C">
      <w:pPr>
        <w:pStyle w:val="a6"/>
        <w:spacing w:line="360" w:lineRule="auto"/>
        <w:jc w:val="center"/>
        <w:outlineLvl w:val="0"/>
        <w:rPr>
          <w:rFonts w:ascii="Times New Roman" w:hAnsi="Times New Roman" w:cs="Times New Roman"/>
          <w:b/>
          <w:sz w:val="28"/>
          <w:szCs w:val="28"/>
        </w:rPr>
      </w:pPr>
      <w:bookmarkStart w:id="28" w:name="_Toc17709345"/>
      <w:bookmarkStart w:id="29" w:name="_Toc21986562"/>
      <w:r w:rsidRPr="00C8249E">
        <w:rPr>
          <w:rFonts w:ascii="Times New Roman" w:hAnsi="Times New Roman" w:cs="Times New Roman"/>
          <w:b/>
          <w:sz w:val="28"/>
          <w:szCs w:val="28"/>
        </w:rPr>
        <w:t>Модуль 5</w:t>
      </w:r>
      <w:r w:rsidR="009B21D4">
        <w:rPr>
          <w:rFonts w:ascii="Times New Roman" w:hAnsi="Times New Roman" w:cs="Times New Roman"/>
          <w:b/>
          <w:sz w:val="28"/>
          <w:szCs w:val="28"/>
        </w:rPr>
        <w:t>.</w:t>
      </w:r>
      <w:r w:rsidRPr="00C8249E">
        <w:rPr>
          <w:rFonts w:ascii="Times New Roman" w:hAnsi="Times New Roman" w:cs="Times New Roman"/>
          <w:b/>
          <w:sz w:val="28"/>
          <w:szCs w:val="28"/>
        </w:rPr>
        <w:t xml:space="preserve"> Безопасный маршрут</w:t>
      </w:r>
      <w:bookmarkEnd w:id="28"/>
      <w:bookmarkEnd w:id="29"/>
    </w:p>
    <w:p w:rsidR="00BD5DB5" w:rsidRPr="00C8249E" w:rsidRDefault="00BD5DB5" w:rsidP="006D714C">
      <w:pPr>
        <w:pStyle w:val="a6"/>
        <w:spacing w:line="360" w:lineRule="auto"/>
        <w:jc w:val="center"/>
        <w:rPr>
          <w:rFonts w:ascii="Times New Roman" w:hAnsi="Times New Roman" w:cs="Times New Roman"/>
          <w:sz w:val="28"/>
          <w:szCs w:val="28"/>
        </w:rPr>
      </w:pPr>
      <w:bookmarkStart w:id="30" w:name="_Toc17709346"/>
      <w:r w:rsidRPr="00C8249E">
        <w:rPr>
          <w:rFonts w:ascii="Times New Roman" w:hAnsi="Times New Roman" w:cs="Times New Roman"/>
          <w:sz w:val="28"/>
          <w:szCs w:val="28"/>
        </w:rPr>
        <w:t>Сценарий занятия № 10</w:t>
      </w:r>
      <w:bookmarkEnd w:id="30"/>
    </w:p>
    <w:p w:rsidR="00BD5DB5" w:rsidRPr="00AB6DA8" w:rsidRDefault="00BD5DB5" w:rsidP="006D714C">
      <w:pPr>
        <w:pStyle w:val="a6"/>
        <w:spacing w:line="360" w:lineRule="auto"/>
        <w:jc w:val="center"/>
        <w:outlineLvl w:val="1"/>
        <w:rPr>
          <w:rFonts w:ascii="Times New Roman" w:hAnsi="Times New Roman" w:cs="Times New Roman"/>
          <w:sz w:val="28"/>
          <w:szCs w:val="28"/>
        </w:rPr>
      </w:pPr>
      <w:bookmarkStart w:id="31" w:name="_Toc21986563"/>
      <w:r w:rsidRPr="00AB6DA8">
        <w:rPr>
          <w:rFonts w:ascii="Times New Roman" w:hAnsi="Times New Roman" w:cs="Times New Roman"/>
          <w:b/>
          <w:sz w:val="28"/>
          <w:szCs w:val="28"/>
        </w:rPr>
        <w:t>Тема:</w:t>
      </w:r>
      <w:r w:rsidRPr="00AB6DA8">
        <w:rPr>
          <w:rFonts w:ascii="Times New Roman" w:hAnsi="Times New Roman" w:cs="Times New Roman"/>
          <w:sz w:val="28"/>
          <w:szCs w:val="28"/>
        </w:rPr>
        <w:t xml:space="preserve"> «Безопасный маршрут, построение индивидуальной схемы</w:t>
      </w:r>
      <w:r w:rsidR="008F2B22">
        <w:rPr>
          <w:rFonts w:ascii="Times New Roman" w:hAnsi="Times New Roman" w:cs="Times New Roman"/>
          <w:sz w:val="28"/>
          <w:szCs w:val="28"/>
        </w:rPr>
        <w:br/>
        <w:t>“д</w:t>
      </w:r>
      <w:r w:rsidRPr="00AB6DA8">
        <w:rPr>
          <w:rFonts w:ascii="Times New Roman" w:hAnsi="Times New Roman" w:cs="Times New Roman"/>
          <w:sz w:val="28"/>
          <w:szCs w:val="28"/>
        </w:rPr>
        <w:t>ом</w:t>
      </w:r>
      <w:r w:rsidR="008F2B22">
        <w:rPr>
          <w:rFonts w:ascii="Times New Roman" w:hAnsi="Times New Roman" w:cs="Times New Roman"/>
          <w:sz w:val="28"/>
          <w:szCs w:val="28"/>
        </w:rPr>
        <w:t xml:space="preserve"> — </w:t>
      </w:r>
      <w:r w:rsidRPr="00AB6DA8">
        <w:rPr>
          <w:rFonts w:ascii="Times New Roman" w:hAnsi="Times New Roman" w:cs="Times New Roman"/>
          <w:sz w:val="28"/>
          <w:szCs w:val="28"/>
        </w:rPr>
        <w:t>школа</w:t>
      </w:r>
      <w:r w:rsidR="008F2B22">
        <w:rPr>
          <w:rFonts w:ascii="Times New Roman" w:hAnsi="Times New Roman" w:cs="Times New Roman"/>
          <w:sz w:val="28"/>
          <w:szCs w:val="28"/>
        </w:rPr>
        <w:t xml:space="preserve"> — </w:t>
      </w:r>
      <w:r w:rsidRPr="00AB6DA8">
        <w:rPr>
          <w:rFonts w:ascii="Times New Roman" w:hAnsi="Times New Roman" w:cs="Times New Roman"/>
          <w:sz w:val="28"/>
          <w:szCs w:val="28"/>
        </w:rPr>
        <w:t>дом</w:t>
      </w:r>
      <w:r w:rsidR="008F2B22">
        <w:rPr>
          <w:rFonts w:ascii="Times New Roman" w:hAnsi="Times New Roman" w:cs="Times New Roman"/>
          <w:sz w:val="28"/>
          <w:szCs w:val="28"/>
        </w:rPr>
        <w:t>”</w:t>
      </w:r>
      <w:r w:rsidRPr="00AB6DA8">
        <w:rPr>
          <w:rFonts w:ascii="Times New Roman" w:hAnsi="Times New Roman" w:cs="Times New Roman"/>
          <w:sz w:val="28"/>
          <w:szCs w:val="28"/>
        </w:rPr>
        <w:t>»</w:t>
      </w:r>
      <w:bookmarkEnd w:id="31"/>
    </w:p>
    <w:p w:rsidR="00BD5DB5" w:rsidRPr="006D714C" w:rsidRDefault="00BD5DB5" w:rsidP="006D714C">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Цель:</w:t>
      </w:r>
      <w:r w:rsidR="006D714C">
        <w:rPr>
          <w:rFonts w:ascii="Times New Roman" w:eastAsia="Calibri" w:hAnsi="Times New Roman" w:cs="Times New Roman"/>
          <w:b/>
          <w:sz w:val="28"/>
          <w:szCs w:val="28"/>
        </w:rPr>
        <w:t xml:space="preserve"> </w:t>
      </w:r>
      <w:r w:rsidRPr="00C8249E">
        <w:rPr>
          <w:rFonts w:ascii="Times New Roman" w:eastAsia="Calibri" w:hAnsi="Times New Roman" w:cs="Times New Roman"/>
          <w:sz w:val="28"/>
          <w:szCs w:val="28"/>
        </w:rPr>
        <w:t>формирование у обучающихся знаний о безопасном маршруте движения в школу и навыков его построения.</w:t>
      </w:r>
    </w:p>
    <w:p w:rsidR="00103D40" w:rsidRDefault="00BD5DB5" w:rsidP="00BD5DB5">
      <w:pPr>
        <w:spacing w:after="0" w:line="360" w:lineRule="auto"/>
        <w:ind w:firstLine="851"/>
        <w:jc w:val="both"/>
        <w:rPr>
          <w:rFonts w:ascii="Times New Roman" w:eastAsia="Calibri" w:hAnsi="Times New Roman" w:cs="Times New Roman"/>
          <w:sz w:val="28"/>
          <w:szCs w:val="28"/>
        </w:rPr>
      </w:pPr>
      <w:bookmarkStart w:id="32" w:name="_Hlk15835370"/>
      <w:r w:rsidRPr="00C8249E">
        <w:rPr>
          <w:rFonts w:ascii="Times New Roman" w:eastAsia="Calibri" w:hAnsi="Times New Roman" w:cs="Times New Roman"/>
          <w:b/>
          <w:sz w:val="28"/>
          <w:szCs w:val="28"/>
        </w:rPr>
        <w:t>Задачи:</w:t>
      </w:r>
    </w:p>
    <w:p w:rsidR="00103D40" w:rsidRDefault="008F2B22" w:rsidP="00BD5DB5">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рассказать обучающимся младших классов о правилах безопасного поведения в дорожно-транспортной среде;</w:t>
      </w:r>
    </w:p>
    <w:p w:rsidR="00BD5DB5" w:rsidRPr="00C8249E" w:rsidRDefault="008F2B22" w:rsidP="00BD5DB5">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объяснить необходимость соблюдения правил дорожного движения;</w:t>
      </w:r>
    </w:p>
    <w:p w:rsidR="00103D40" w:rsidRDefault="008F2B22" w:rsidP="00BD5DB5">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ознакомить детей с безопасным маршрутом следования в школу;</w:t>
      </w:r>
    </w:p>
    <w:p w:rsidR="00BD5DB5" w:rsidRPr="00C8249E" w:rsidRDefault="008F2B22" w:rsidP="00BD5DB5">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научить разрабатывать индивидуальную схему «дом</w:t>
      </w:r>
      <w:r>
        <w:rPr>
          <w:rFonts w:ascii="Times New Roman" w:eastAsia="Calibri" w:hAnsi="Times New Roman" w:cs="Times New Roman"/>
          <w:sz w:val="28"/>
          <w:szCs w:val="28"/>
        </w:rPr>
        <w:t xml:space="preserve"> — </w:t>
      </w:r>
      <w:r w:rsidR="00BD5DB5" w:rsidRPr="00C8249E">
        <w:rPr>
          <w:rFonts w:ascii="Times New Roman" w:eastAsia="Calibri" w:hAnsi="Times New Roman" w:cs="Times New Roman"/>
          <w:sz w:val="28"/>
          <w:szCs w:val="28"/>
        </w:rPr>
        <w:t>школа</w:t>
      </w:r>
      <w:r>
        <w:rPr>
          <w:rFonts w:ascii="Times New Roman" w:eastAsia="Calibri" w:hAnsi="Times New Roman" w:cs="Times New Roman"/>
          <w:sz w:val="28"/>
          <w:szCs w:val="28"/>
        </w:rPr>
        <w:t xml:space="preserve"> — </w:t>
      </w:r>
      <w:r w:rsidR="00BD5DB5" w:rsidRPr="00C8249E">
        <w:rPr>
          <w:rFonts w:ascii="Times New Roman" w:eastAsia="Calibri" w:hAnsi="Times New Roman" w:cs="Times New Roman"/>
          <w:sz w:val="28"/>
          <w:szCs w:val="28"/>
        </w:rPr>
        <w:t>дом»;</w:t>
      </w:r>
    </w:p>
    <w:p w:rsidR="00103D40" w:rsidRDefault="000F48F5" w:rsidP="00BD5DB5">
      <w:pPr>
        <w:spacing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 xml:space="preserve">научить свободно оперировать понятиями </w:t>
      </w: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участник дорожного движения</w:t>
      </w: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пешеход</w:t>
      </w: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пассажир</w:t>
      </w: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водитель</w:t>
      </w: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дорога</w:t>
      </w: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проезжая часть</w:t>
      </w: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тротуар</w:t>
      </w: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пешеходная дорожка</w:t>
      </w: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обочина</w:t>
      </w: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поребрик</w:t>
      </w: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бордюр</w:t>
      </w: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w:t>
      </w:r>
      <w:bookmarkEnd w:id="32"/>
    </w:p>
    <w:p w:rsidR="00BD5DB5" w:rsidRPr="00C8249E" w:rsidRDefault="00BD5DB5" w:rsidP="00BD5DB5">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Рекомендации по материально-техническому обеспечению</w:t>
      </w:r>
    </w:p>
    <w:p w:rsidR="00103D40"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Занятие рекомендуется проводить в тематически оформленном учебном классе.</w:t>
      </w:r>
    </w:p>
    <w:p w:rsidR="00BD5DB5" w:rsidRPr="00C8249E"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Рекомендуется использовать мультимедийное оборудование для демонстрации заставок на экран и презентации «</w:t>
      </w:r>
      <w:r w:rsidR="000F48F5">
        <w:rPr>
          <w:rFonts w:ascii="Times New Roman" w:eastAsia="Calibri" w:hAnsi="Times New Roman" w:cs="Times New Roman"/>
          <w:sz w:val="28"/>
          <w:szCs w:val="28"/>
        </w:rPr>
        <w:t>М</w:t>
      </w:r>
      <w:r w:rsidRPr="00C8249E">
        <w:rPr>
          <w:rFonts w:ascii="Times New Roman" w:eastAsia="Calibri" w:hAnsi="Times New Roman" w:cs="Times New Roman"/>
          <w:sz w:val="28"/>
          <w:szCs w:val="28"/>
        </w:rPr>
        <w:t>ой безопасный маршрут</w:t>
      </w:r>
      <w:r w:rsidR="000F48F5">
        <w:rPr>
          <w:rFonts w:ascii="Times New Roman" w:eastAsia="Calibri" w:hAnsi="Times New Roman" w:cs="Times New Roman"/>
          <w:sz w:val="28"/>
          <w:szCs w:val="28"/>
        </w:rPr>
        <w:t>»</w:t>
      </w:r>
      <w:r w:rsidRPr="00C8249E">
        <w:rPr>
          <w:rFonts w:ascii="Times New Roman" w:eastAsia="Calibri" w:hAnsi="Times New Roman" w:cs="Times New Roman"/>
          <w:sz w:val="28"/>
          <w:szCs w:val="28"/>
        </w:rPr>
        <w:t>.</w:t>
      </w:r>
    </w:p>
    <w:p w:rsidR="00BD5DB5" w:rsidRPr="00C8249E" w:rsidRDefault="00BD5DB5" w:rsidP="00BD5DB5">
      <w:pPr>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При подготовке к занятию необходимо распечатать для каждого обучающегося макеты заданий, привед</w:t>
      </w:r>
      <w:r w:rsidR="000F48F5">
        <w:rPr>
          <w:rFonts w:ascii="Times New Roman" w:eastAsia="Calibri" w:hAnsi="Times New Roman" w:cs="Times New Roman"/>
          <w:sz w:val="28"/>
          <w:szCs w:val="28"/>
        </w:rPr>
        <w:t>е</w:t>
      </w:r>
      <w:r w:rsidRPr="00C8249E">
        <w:rPr>
          <w:rFonts w:ascii="Times New Roman" w:eastAsia="Calibri" w:hAnsi="Times New Roman" w:cs="Times New Roman"/>
          <w:sz w:val="28"/>
          <w:szCs w:val="28"/>
        </w:rPr>
        <w:t>нных в сценарии.</w:t>
      </w:r>
    </w:p>
    <w:p w:rsidR="000F48F5"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Ход занятия</w:t>
      </w:r>
    </w:p>
    <w:p w:rsidR="00103D40" w:rsidRDefault="00BD5DB5" w:rsidP="00BD5DB5">
      <w:pPr>
        <w:spacing w:after="0" w:line="360" w:lineRule="auto"/>
        <w:ind w:firstLine="851"/>
        <w:jc w:val="both"/>
        <w:rPr>
          <w:rFonts w:ascii="Times New Roman" w:eastAsia="Calibri" w:hAnsi="Times New Roman" w:cs="Times New Roman"/>
          <w:sz w:val="28"/>
          <w:szCs w:val="28"/>
        </w:rPr>
      </w:pPr>
      <w:bookmarkStart w:id="33" w:name="_Hlk15834655"/>
      <w:r w:rsidRPr="00C8249E">
        <w:rPr>
          <w:rFonts w:ascii="Times New Roman" w:eastAsia="Calibri" w:hAnsi="Times New Roman" w:cs="Times New Roman"/>
          <w:sz w:val="28"/>
          <w:szCs w:val="28"/>
        </w:rPr>
        <w:t>В начале занятия педагог выясняет, что думают дети о том, зачем люди строят дороги, для чего существуют Правила дорожного движения. В ходе обсуждения педагог подводит детей к выводу, что дороги строятся для удобства передвижения людей (как в транспортных средствах, так и пешком), а Правила дорожного движения необходимы для безопасного передвижения по дорогам.</w:t>
      </w:r>
      <w:bookmarkEnd w:id="33"/>
    </w:p>
    <w:p w:rsidR="00BD5DB5" w:rsidRPr="00C8249E"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Проезжая часть </w:t>
      </w:r>
      <w:r w:rsidR="000F48F5">
        <w:rPr>
          <w:rFonts w:ascii="Times New Roman" w:eastAsia="Calibri" w:hAnsi="Times New Roman" w:cs="Times New Roman"/>
          <w:sz w:val="28"/>
          <w:szCs w:val="28"/>
        </w:rPr>
        <w:t>—</w:t>
      </w:r>
      <w:r w:rsidR="000F48F5" w:rsidRPr="00C8249E">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это часть дороги, по которой ездят автомобили, автобусы, троллейбусы и трамваи (транспортные средства).</w:t>
      </w:r>
    </w:p>
    <w:p w:rsidR="00BD5DB5" w:rsidRPr="00C8249E"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Человек, который управляет транспортным средством</w:t>
      </w:r>
      <w:r w:rsidR="000F48F5">
        <w:rPr>
          <w:rFonts w:ascii="Times New Roman" w:eastAsia="Calibri" w:hAnsi="Times New Roman" w:cs="Times New Roman"/>
          <w:sz w:val="28"/>
          <w:szCs w:val="28"/>
        </w:rPr>
        <w:t>, —</w:t>
      </w:r>
      <w:r w:rsidRPr="00C8249E">
        <w:rPr>
          <w:rFonts w:ascii="Times New Roman" w:eastAsia="Calibri" w:hAnsi="Times New Roman" w:cs="Times New Roman"/>
          <w:sz w:val="28"/>
          <w:szCs w:val="28"/>
        </w:rPr>
        <w:t xml:space="preserve"> это водитель. Пешеходы идут по тротуару. Мы с вами тоже пешеходы, когда идем пешком или катаемся на роликах</w:t>
      </w:r>
      <w:r w:rsidR="00AB6DA8">
        <w:rPr>
          <w:rFonts w:ascii="Times New Roman" w:eastAsia="Calibri" w:hAnsi="Times New Roman" w:cs="Times New Roman"/>
          <w:sz w:val="28"/>
          <w:szCs w:val="28"/>
        </w:rPr>
        <w:t>, самокате</w:t>
      </w:r>
      <w:r w:rsidR="000F48F5">
        <w:rPr>
          <w:rFonts w:ascii="Times New Roman" w:eastAsia="Calibri" w:hAnsi="Times New Roman" w:cs="Times New Roman"/>
          <w:sz w:val="28"/>
          <w:szCs w:val="28"/>
        </w:rPr>
        <w:t>…</w:t>
      </w:r>
    </w:p>
    <w:p w:rsidR="00BD5DB5" w:rsidRPr="00C8249E"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Если кто-то едет на велосипеде, то он водитель</w:t>
      </w:r>
      <w:r w:rsidR="00103D40">
        <w:rPr>
          <w:rFonts w:ascii="Times New Roman" w:eastAsia="Calibri" w:hAnsi="Times New Roman" w:cs="Times New Roman"/>
          <w:sz w:val="28"/>
          <w:szCs w:val="28"/>
        </w:rPr>
        <w:t xml:space="preserve"> — </w:t>
      </w:r>
      <w:r w:rsidRPr="00C8249E">
        <w:rPr>
          <w:rFonts w:ascii="Times New Roman" w:eastAsia="Calibri" w:hAnsi="Times New Roman" w:cs="Times New Roman"/>
          <w:sz w:val="28"/>
          <w:szCs w:val="28"/>
        </w:rPr>
        <w:t>велосипедист, и для него есть свои правила дорожного движения, которые он должен выполнять.</w:t>
      </w:r>
    </w:p>
    <w:p w:rsidR="00BD5DB5" w:rsidRPr="00C8249E"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Когда мы едем в трамвае, автобусе, автомобиле с папой и мамой, то мы пассажиры. А человек, который сидит за рулем этих транспортных средств</w:t>
      </w:r>
      <w:r w:rsidR="000F48F5">
        <w:rPr>
          <w:rFonts w:ascii="Times New Roman" w:eastAsia="Calibri" w:hAnsi="Times New Roman" w:cs="Times New Roman"/>
          <w:sz w:val="28"/>
          <w:szCs w:val="28"/>
        </w:rPr>
        <w:t>, —</w:t>
      </w:r>
      <w:r w:rsidRPr="00C8249E">
        <w:rPr>
          <w:rFonts w:ascii="Times New Roman" w:eastAsia="Calibri" w:hAnsi="Times New Roman" w:cs="Times New Roman"/>
          <w:sz w:val="28"/>
          <w:szCs w:val="28"/>
        </w:rPr>
        <w:t xml:space="preserve"> водитель.</w:t>
      </w:r>
    </w:p>
    <w:p w:rsidR="00BD5DB5" w:rsidRPr="00C8249E"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Участники дорожного движения </w:t>
      </w:r>
      <w:r w:rsidR="000F48F5">
        <w:rPr>
          <w:rFonts w:ascii="Times New Roman" w:eastAsia="Calibri" w:hAnsi="Times New Roman" w:cs="Times New Roman"/>
          <w:sz w:val="28"/>
          <w:szCs w:val="28"/>
        </w:rPr>
        <w:t xml:space="preserve">— </w:t>
      </w:r>
      <w:r w:rsidR="00AB6DA8">
        <w:rPr>
          <w:rFonts w:ascii="Times New Roman" w:eastAsia="Calibri" w:hAnsi="Times New Roman" w:cs="Times New Roman"/>
          <w:sz w:val="28"/>
          <w:szCs w:val="28"/>
        </w:rPr>
        <w:t>пешеходы,</w:t>
      </w:r>
      <w:r w:rsidRPr="00C8249E">
        <w:rPr>
          <w:rFonts w:ascii="Times New Roman" w:eastAsia="Calibri" w:hAnsi="Times New Roman" w:cs="Times New Roman"/>
          <w:sz w:val="28"/>
          <w:szCs w:val="28"/>
        </w:rPr>
        <w:t xml:space="preserve"> водители и пассажиры.</w:t>
      </w:r>
    </w:p>
    <w:p w:rsidR="000F48F5" w:rsidRPr="000F48F5" w:rsidRDefault="00543CEF" w:rsidP="00BD5DB5">
      <w:pPr>
        <w:spacing w:after="0" w:line="360" w:lineRule="auto"/>
        <w:ind w:firstLine="851"/>
        <w:jc w:val="both"/>
        <w:rPr>
          <w:rFonts w:ascii="Times New Roman" w:eastAsia="Calibri" w:hAnsi="Times New Roman" w:cs="Times New Roman"/>
          <w:sz w:val="28"/>
          <w:szCs w:val="28"/>
          <w:u w:val="single"/>
        </w:rPr>
      </w:pPr>
      <w:r w:rsidRPr="00543CEF">
        <w:rPr>
          <w:rFonts w:ascii="Times New Roman" w:eastAsia="Calibri" w:hAnsi="Times New Roman" w:cs="Times New Roman"/>
          <w:sz w:val="28"/>
          <w:szCs w:val="28"/>
          <w:u w:val="single"/>
        </w:rPr>
        <w:t>Педагог:</w:t>
      </w:r>
    </w:p>
    <w:p w:rsidR="00103D40" w:rsidRDefault="000F48F5" w:rsidP="00BD5DB5">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 xml:space="preserve">Как вы идете в школу? Пусть каждый из </w:t>
      </w:r>
      <w:r>
        <w:rPr>
          <w:rFonts w:ascii="Times New Roman" w:eastAsia="Calibri" w:hAnsi="Times New Roman" w:cs="Times New Roman"/>
          <w:sz w:val="28"/>
          <w:szCs w:val="28"/>
        </w:rPr>
        <w:t>в</w:t>
      </w:r>
      <w:r w:rsidR="00BD5DB5" w:rsidRPr="00C8249E">
        <w:rPr>
          <w:rFonts w:ascii="Times New Roman" w:eastAsia="Calibri" w:hAnsi="Times New Roman" w:cs="Times New Roman"/>
          <w:sz w:val="28"/>
          <w:szCs w:val="28"/>
        </w:rPr>
        <w:t>ас, ребята, ответит на этот вопрос!</w:t>
      </w:r>
    </w:p>
    <w:p w:rsidR="00103D40" w:rsidRPr="000F48F5" w:rsidRDefault="00543CEF" w:rsidP="00BD5DB5">
      <w:pPr>
        <w:spacing w:after="0" w:line="360" w:lineRule="auto"/>
        <w:ind w:firstLine="851"/>
        <w:jc w:val="both"/>
        <w:rPr>
          <w:rFonts w:ascii="Times New Roman" w:eastAsia="Calibri" w:hAnsi="Times New Roman" w:cs="Times New Roman"/>
          <w:i/>
          <w:sz w:val="28"/>
          <w:szCs w:val="28"/>
        </w:rPr>
      </w:pPr>
      <w:r w:rsidRPr="00543CEF">
        <w:rPr>
          <w:rFonts w:ascii="Times New Roman" w:eastAsia="Calibri" w:hAnsi="Times New Roman" w:cs="Times New Roman"/>
          <w:i/>
          <w:sz w:val="28"/>
          <w:szCs w:val="28"/>
        </w:rPr>
        <w:t>— Из дома я всегда выхожу вовремя, чтобы не торопиться. Дорогу перехожу там, где есть пешеходный переход.</w:t>
      </w:r>
    </w:p>
    <w:p w:rsidR="00BD5DB5" w:rsidRPr="00C8249E" w:rsidRDefault="00212135" w:rsidP="00BD5DB5">
      <w:pPr>
        <w:spacing w:after="0" w:line="360" w:lineRule="auto"/>
        <w:ind w:firstLine="567"/>
        <w:jc w:val="center"/>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drawing>
          <wp:inline distT="0" distB="0" distL="0" distR="0" wp14:anchorId="396C44BD">
            <wp:extent cx="5934075" cy="4191000"/>
            <wp:effectExtent l="0" t="0" r="0" b="0"/>
            <wp:docPr id="2" name="Рисунок 18" descr="IMG_3801-26-08-19-1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MG_3801-26-08-19-11-26"/>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934075" cy="4191000"/>
                    </a:xfrm>
                    <a:prstGeom prst="rect">
                      <a:avLst/>
                    </a:prstGeom>
                    <a:noFill/>
                    <a:ln>
                      <a:noFill/>
                    </a:ln>
                  </pic:spPr>
                </pic:pic>
              </a:graphicData>
            </a:graphic>
          </wp:inline>
        </w:drawing>
      </w:r>
    </w:p>
    <w:p w:rsidR="00BD5DB5" w:rsidRPr="00C8249E" w:rsidRDefault="00BD5DB5" w:rsidP="00BD5DB5">
      <w:pPr>
        <w:spacing w:after="0" w:line="360" w:lineRule="auto"/>
        <w:ind w:firstLine="567"/>
        <w:jc w:val="center"/>
        <w:rPr>
          <w:rFonts w:ascii="Times New Roman" w:eastAsia="Calibri" w:hAnsi="Times New Roman" w:cs="Times New Roman"/>
          <w:sz w:val="28"/>
          <w:szCs w:val="28"/>
        </w:rPr>
      </w:pPr>
    </w:p>
    <w:p w:rsidR="00BD5DB5" w:rsidRPr="000F48F5" w:rsidRDefault="00543CEF" w:rsidP="00BD5DB5">
      <w:pPr>
        <w:spacing w:after="0" w:line="360" w:lineRule="auto"/>
        <w:ind w:firstLine="567"/>
        <w:jc w:val="center"/>
        <w:rPr>
          <w:rFonts w:ascii="Times New Roman" w:eastAsia="Calibri" w:hAnsi="Times New Roman" w:cs="Times New Roman"/>
          <w:b/>
          <w:sz w:val="28"/>
          <w:szCs w:val="28"/>
        </w:rPr>
      </w:pPr>
      <w:r w:rsidRPr="00543CEF">
        <w:rPr>
          <w:rFonts w:ascii="Times New Roman" w:eastAsia="Calibri" w:hAnsi="Times New Roman" w:cs="Times New Roman"/>
          <w:b/>
          <w:sz w:val="28"/>
          <w:szCs w:val="28"/>
        </w:rPr>
        <w:t>ДОРОГА В ШКОЛУ</w:t>
      </w:r>
    </w:p>
    <w:p w:rsidR="00BD5DB5" w:rsidRDefault="00BD5DB5" w:rsidP="00C85758">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Чтобы вовремя </w:t>
      </w:r>
      <w:r w:rsidR="000F48F5" w:rsidRPr="00C8249E">
        <w:rPr>
          <w:rFonts w:ascii="Times New Roman" w:eastAsia="Calibri" w:hAnsi="Times New Roman" w:cs="Times New Roman"/>
          <w:sz w:val="28"/>
          <w:szCs w:val="28"/>
        </w:rPr>
        <w:t xml:space="preserve">успеть </w:t>
      </w:r>
      <w:r w:rsidRPr="00C8249E">
        <w:rPr>
          <w:rFonts w:ascii="Times New Roman" w:eastAsia="Calibri" w:hAnsi="Times New Roman" w:cs="Times New Roman"/>
          <w:sz w:val="28"/>
          <w:szCs w:val="28"/>
        </w:rPr>
        <w:t xml:space="preserve">в школу, важно знать, сколько времени займет дорога от дома до школы. </w:t>
      </w:r>
      <w:r w:rsidR="00141811">
        <w:rPr>
          <w:rFonts w:ascii="Times New Roman" w:eastAsia="Calibri" w:hAnsi="Times New Roman" w:cs="Times New Roman"/>
          <w:sz w:val="28"/>
          <w:szCs w:val="28"/>
        </w:rPr>
        <w:t>Пусть д</w:t>
      </w:r>
      <w:r w:rsidRPr="00C8249E">
        <w:rPr>
          <w:rFonts w:ascii="Times New Roman" w:eastAsia="Calibri" w:hAnsi="Times New Roman" w:cs="Times New Roman"/>
          <w:sz w:val="28"/>
          <w:szCs w:val="28"/>
        </w:rPr>
        <w:t xml:space="preserve">орога в школу будет чуть длиннее, но безопаснее, </w:t>
      </w:r>
      <w:r w:rsidR="00141811">
        <w:rPr>
          <w:rFonts w:ascii="Times New Roman" w:eastAsia="Calibri" w:hAnsi="Times New Roman" w:cs="Times New Roman"/>
          <w:sz w:val="28"/>
          <w:szCs w:val="28"/>
        </w:rPr>
        <w:t>избегайте</w:t>
      </w:r>
      <w:r w:rsidR="00141811" w:rsidRPr="00C8249E">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опасны</w:t>
      </w:r>
      <w:r w:rsidR="00141811">
        <w:rPr>
          <w:rFonts w:ascii="Times New Roman" w:eastAsia="Calibri" w:hAnsi="Times New Roman" w:cs="Times New Roman"/>
          <w:sz w:val="28"/>
          <w:szCs w:val="28"/>
        </w:rPr>
        <w:t>х</w:t>
      </w:r>
      <w:r w:rsidRPr="00C8249E">
        <w:rPr>
          <w:rFonts w:ascii="Times New Roman" w:eastAsia="Calibri" w:hAnsi="Times New Roman" w:cs="Times New Roman"/>
          <w:sz w:val="28"/>
          <w:szCs w:val="28"/>
        </w:rPr>
        <w:t xml:space="preserve"> мест.</w:t>
      </w:r>
    </w:p>
    <w:tbl>
      <w:tblPr>
        <w:tblStyle w:val="5"/>
        <w:tblW w:w="0" w:type="auto"/>
        <w:tblLook w:val="04A0" w:firstRow="1" w:lastRow="0" w:firstColumn="1" w:lastColumn="0" w:noHBand="0" w:noVBand="1"/>
      </w:tblPr>
      <w:tblGrid>
        <w:gridCol w:w="6173"/>
        <w:gridCol w:w="3172"/>
      </w:tblGrid>
      <w:tr w:rsidR="00BD5DB5" w:rsidRPr="00C8249E" w:rsidTr="00C85758">
        <w:tc>
          <w:tcPr>
            <w:tcW w:w="4808" w:type="dxa"/>
          </w:tcPr>
          <w:p w:rsidR="00BD5DB5" w:rsidRPr="00C8249E" w:rsidRDefault="00BD5DB5" w:rsidP="0045633A">
            <w:pPr>
              <w:spacing w:line="360" w:lineRule="auto"/>
              <w:jc w:val="both"/>
              <w:rPr>
                <w:rFonts w:eastAsia="Calibri" w:cs="Times New Roman"/>
                <w:noProof/>
                <w:szCs w:val="28"/>
                <w:lang w:eastAsia="ru-RU"/>
              </w:rPr>
            </w:pPr>
            <w:r w:rsidRPr="00C8249E">
              <w:rPr>
                <w:rFonts w:eastAsia="Calibri" w:cs="Times New Roman"/>
                <w:noProof/>
                <w:szCs w:val="28"/>
                <w:lang w:eastAsia="ru-RU"/>
              </w:rPr>
              <w:t>ПРОСЫПАЮСЬ</w:t>
            </w:r>
          </w:p>
          <w:p w:rsidR="00BD5DB5" w:rsidRPr="00C8249E" w:rsidRDefault="00BD5DB5" w:rsidP="0045633A">
            <w:pPr>
              <w:spacing w:line="360" w:lineRule="auto"/>
              <w:jc w:val="both"/>
              <w:rPr>
                <w:rFonts w:eastAsia="Calibri" w:cs="Times New Roman"/>
                <w:noProof/>
                <w:szCs w:val="28"/>
                <w:lang w:eastAsia="ru-RU"/>
              </w:rPr>
            </w:pPr>
          </w:p>
          <w:p w:rsidR="00BD5DB5" w:rsidRPr="00C8249E" w:rsidRDefault="00212135" w:rsidP="0045633A">
            <w:pPr>
              <w:spacing w:line="360" w:lineRule="auto"/>
              <w:jc w:val="both"/>
              <w:rPr>
                <w:rFonts w:eastAsia="Calibri" w:cs="Times New Roman"/>
                <w:szCs w:val="28"/>
              </w:rPr>
            </w:pPr>
            <w:r>
              <w:rPr>
                <w:rFonts w:asciiTheme="minorHAnsi" w:eastAsia="Calibri" w:hAnsiTheme="minorHAnsi" w:cs="Times New Roman"/>
                <w:noProof/>
                <w:sz w:val="22"/>
                <w:szCs w:val="28"/>
                <w:lang w:eastAsia="ru-RU"/>
              </w:rPr>
              <w:drawing>
                <wp:inline distT="0" distB="0" distL="0" distR="0" wp14:anchorId="2F6E9B36">
                  <wp:extent cx="3400425" cy="1828800"/>
                  <wp:effectExtent l="0" t="0" r="0" b="0"/>
                  <wp:docPr id="1" name="Рисунок 19"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02"/>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3400425" cy="1828800"/>
                          </a:xfrm>
                          <a:prstGeom prst="rect">
                            <a:avLst/>
                          </a:prstGeom>
                          <a:noFill/>
                          <a:ln>
                            <a:noFill/>
                          </a:ln>
                        </pic:spPr>
                      </pic:pic>
                    </a:graphicData>
                  </a:graphic>
                </wp:inline>
              </w:drawing>
            </w:r>
          </w:p>
        </w:tc>
        <w:tc>
          <w:tcPr>
            <w:tcW w:w="4537" w:type="dxa"/>
          </w:tcPr>
          <w:p w:rsidR="00BD5DB5" w:rsidRPr="00C8249E" w:rsidRDefault="00B40EE1" w:rsidP="0045633A">
            <w:pPr>
              <w:spacing w:line="360" w:lineRule="auto"/>
              <w:jc w:val="both"/>
              <w:rPr>
                <w:rFonts w:eastAsia="Calibri" w:cs="Times New Roman"/>
                <w:szCs w:val="28"/>
              </w:rPr>
            </w:pPr>
            <w:r>
              <w:rPr>
                <w:rFonts w:eastAsia="Calibri" w:cs="Times New Roman"/>
                <w:noProof/>
                <w:szCs w:val="28"/>
                <w:lang w:eastAsia="ru-RU"/>
              </w:rPr>
              <w:drawing>
                <wp:anchor distT="0" distB="0" distL="114300" distR="114300" simplePos="0" relativeHeight="251700224" behindDoc="1" locked="0" layoutInCell="1" allowOverlap="1">
                  <wp:simplePos x="0" y="0"/>
                  <wp:positionH relativeFrom="column">
                    <wp:posOffset>367030</wp:posOffset>
                  </wp:positionH>
                  <wp:positionV relativeFrom="paragraph">
                    <wp:posOffset>581660</wp:posOffset>
                  </wp:positionV>
                  <wp:extent cx="1230630" cy="1209675"/>
                  <wp:effectExtent l="0" t="0" r="7620" b="9525"/>
                  <wp:wrapTopAndBottom/>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230630" cy="1209675"/>
                          </a:xfrm>
                          <a:prstGeom prst="rect">
                            <a:avLst/>
                          </a:prstGeom>
                          <a:noFill/>
                        </pic:spPr>
                      </pic:pic>
                    </a:graphicData>
                  </a:graphic>
                </wp:anchor>
              </w:drawing>
            </w:r>
            <w:r w:rsidR="00BD5DB5" w:rsidRPr="00C8249E">
              <w:rPr>
                <w:rFonts w:eastAsia="Calibri" w:cs="Times New Roman"/>
                <w:szCs w:val="28"/>
              </w:rPr>
              <w:t>ВЫХОЖУ ИЗ ДОМА</w:t>
            </w:r>
          </w:p>
          <w:p w:rsidR="00BD5DB5" w:rsidRPr="00C8249E" w:rsidRDefault="00BD5DB5" w:rsidP="0045633A">
            <w:pPr>
              <w:spacing w:line="360" w:lineRule="auto"/>
              <w:jc w:val="both"/>
              <w:rPr>
                <w:rFonts w:eastAsia="Calibri" w:cs="Times New Roman"/>
                <w:szCs w:val="28"/>
              </w:rPr>
            </w:pPr>
            <w:r w:rsidRPr="00C8249E">
              <w:rPr>
                <w:rFonts w:eastAsia="Calibri" w:cs="Times New Roman"/>
                <w:noProof/>
                <w:szCs w:val="28"/>
                <w:lang w:eastAsia="ru-RU"/>
              </w:rPr>
              <w:drawing>
                <wp:inline distT="0" distB="0" distL="0" distR="0">
                  <wp:extent cx="1138687" cy="1138687"/>
                  <wp:effectExtent l="0" t="0" r="4445" b="4445"/>
                  <wp:docPr id="566" name="Рисунок 566" descr="https://theyhomeschoolme.files.wordpress.com/2014/07/60-minute-clock-blank-five-minute-lines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theyhomeschoolme.files.wordpress.com/2014/07/60-minute-clock-blank-five-minute-lines1.gif"/>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138694" cy="1138694"/>
                          </a:xfrm>
                          <a:prstGeom prst="rect">
                            <a:avLst/>
                          </a:prstGeom>
                          <a:noFill/>
                          <a:ln>
                            <a:noFill/>
                          </a:ln>
                        </pic:spPr>
                      </pic:pic>
                    </a:graphicData>
                  </a:graphic>
                </wp:inline>
              </w:drawing>
            </w:r>
          </w:p>
        </w:tc>
      </w:tr>
      <w:tr w:rsidR="00BD5DB5" w:rsidRPr="00C8249E" w:rsidTr="00C85758">
        <w:tc>
          <w:tcPr>
            <w:tcW w:w="4808" w:type="dxa"/>
          </w:tcPr>
          <w:p w:rsidR="00BD5DB5" w:rsidRPr="00C8249E" w:rsidRDefault="00BD5DB5" w:rsidP="0045633A">
            <w:pPr>
              <w:spacing w:line="360" w:lineRule="auto"/>
              <w:jc w:val="both"/>
              <w:rPr>
                <w:rFonts w:eastAsia="Calibri" w:cs="Times New Roman"/>
                <w:szCs w:val="28"/>
              </w:rPr>
            </w:pPr>
          </w:p>
        </w:tc>
        <w:tc>
          <w:tcPr>
            <w:tcW w:w="4537" w:type="dxa"/>
          </w:tcPr>
          <w:p w:rsidR="00BD5DB5" w:rsidRPr="00C8249E" w:rsidRDefault="00BD5DB5" w:rsidP="0045633A">
            <w:pPr>
              <w:spacing w:line="360" w:lineRule="auto"/>
              <w:jc w:val="both"/>
              <w:rPr>
                <w:rFonts w:eastAsia="Calibri" w:cs="Times New Roman"/>
                <w:szCs w:val="28"/>
              </w:rPr>
            </w:pPr>
            <w:r w:rsidRPr="00C8249E">
              <w:rPr>
                <w:rFonts w:eastAsia="Calibri" w:cs="Times New Roman"/>
                <w:szCs w:val="28"/>
              </w:rPr>
              <w:t>ПРИХОЖУ В ШКОЛУ</w:t>
            </w:r>
          </w:p>
          <w:p w:rsidR="00BD5DB5" w:rsidRPr="00C8249E" w:rsidRDefault="00212135" w:rsidP="0045633A">
            <w:pPr>
              <w:spacing w:line="360" w:lineRule="auto"/>
              <w:jc w:val="both"/>
              <w:rPr>
                <w:rFonts w:eastAsia="Calibri" w:cs="Times New Roman"/>
                <w:szCs w:val="28"/>
              </w:rPr>
            </w:pPr>
            <w:r>
              <w:rPr>
                <w:rFonts w:asciiTheme="minorHAnsi" w:eastAsia="Calibri" w:hAnsiTheme="minorHAnsi" w:cs="Times New Roman"/>
                <w:noProof/>
                <w:sz w:val="22"/>
                <w:szCs w:val="28"/>
                <w:lang w:eastAsia="ru-RU"/>
              </w:rPr>
              <w:drawing>
                <wp:inline distT="0" distB="0" distL="0" distR="0" wp14:anchorId="0EF8FDC7">
                  <wp:extent cx="1657350" cy="1628775"/>
                  <wp:effectExtent l="0" t="0" r="0" b="0"/>
                  <wp:docPr id="20" name="Рисунок 20" descr="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05"/>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657350" cy="1628775"/>
                          </a:xfrm>
                          <a:prstGeom prst="rect">
                            <a:avLst/>
                          </a:prstGeom>
                          <a:noFill/>
                          <a:ln>
                            <a:noFill/>
                          </a:ln>
                        </pic:spPr>
                      </pic:pic>
                    </a:graphicData>
                  </a:graphic>
                </wp:inline>
              </w:drawing>
            </w:r>
          </w:p>
        </w:tc>
      </w:tr>
      <w:tr w:rsidR="00BD5DB5" w:rsidRPr="00C8249E" w:rsidTr="00C85758">
        <w:tc>
          <w:tcPr>
            <w:tcW w:w="4808" w:type="dxa"/>
          </w:tcPr>
          <w:p w:rsidR="00BD5DB5" w:rsidRPr="00C8249E" w:rsidRDefault="00BD5DB5" w:rsidP="0045633A">
            <w:pPr>
              <w:spacing w:line="360" w:lineRule="auto"/>
              <w:jc w:val="both"/>
              <w:rPr>
                <w:rFonts w:eastAsia="Calibri" w:cs="Times New Roman"/>
                <w:szCs w:val="28"/>
              </w:rPr>
            </w:pPr>
          </w:p>
        </w:tc>
        <w:tc>
          <w:tcPr>
            <w:tcW w:w="4537" w:type="dxa"/>
          </w:tcPr>
          <w:p w:rsidR="00BD5DB5" w:rsidRPr="00C8249E" w:rsidRDefault="00BD5DB5" w:rsidP="0045633A">
            <w:pPr>
              <w:spacing w:line="360" w:lineRule="auto"/>
              <w:jc w:val="both"/>
              <w:rPr>
                <w:rFonts w:eastAsia="Calibri" w:cs="Times New Roman"/>
                <w:szCs w:val="28"/>
              </w:rPr>
            </w:pPr>
            <w:r w:rsidRPr="00C8249E">
              <w:rPr>
                <w:rFonts w:eastAsia="Calibri" w:cs="Times New Roman"/>
                <w:szCs w:val="28"/>
              </w:rPr>
              <w:t>НАЧАЛО УРОКОВ</w:t>
            </w:r>
          </w:p>
          <w:p w:rsidR="00BD5DB5" w:rsidRPr="00C8249E" w:rsidRDefault="00822C6F" w:rsidP="0045633A">
            <w:pPr>
              <w:spacing w:line="360" w:lineRule="auto"/>
              <w:jc w:val="both"/>
              <w:rPr>
                <w:rFonts w:eastAsia="Calibri" w:cs="Times New Roman"/>
                <w:szCs w:val="28"/>
              </w:rPr>
            </w:pPr>
            <w:r>
              <w:rPr>
                <w:rFonts w:eastAsia="Calibri" w:cs="Times New Roman"/>
                <w:noProof/>
                <w:szCs w:val="28"/>
                <w:lang w:eastAsia="ru-RU"/>
              </w:rPr>
              <w:drawing>
                <wp:inline distT="0" distB="0" distL="0" distR="0">
                  <wp:extent cx="1657350" cy="1628775"/>
                  <wp:effectExtent l="0" t="0" r="0" b="9525"/>
                  <wp:docPr id="14" name="Рисунок 14" descr="C:\Users\User\AppData\Local\Microsoft\Windows\INetCache\Content.Word\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User\AppData\Local\Microsoft\Windows\INetCache\Content.Word\05.jp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657350" cy="1628775"/>
                          </a:xfrm>
                          <a:prstGeom prst="rect">
                            <a:avLst/>
                          </a:prstGeom>
                          <a:noFill/>
                          <a:ln>
                            <a:noFill/>
                          </a:ln>
                        </pic:spPr>
                      </pic:pic>
                    </a:graphicData>
                  </a:graphic>
                </wp:inline>
              </w:drawing>
            </w:r>
          </w:p>
        </w:tc>
      </w:tr>
      <w:tr w:rsidR="00BD5DB5" w:rsidRPr="00C8249E" w:rsidTr="00C85758">
        <w:tc>
          <w:tcPr>
            <w:tcW w:w="4808" w:type="dxa"/>
          </w:tcPr>
          <w:p w:rsidR="00BD5DB5" w:rsidRPr="00C8249E" w:rsidRDefault="00212135" w:rsidP="0045633A">
            <w:pPr>
              <w:spacing w:line="360" w:lineRule="auto"/>
              <w:jc w:val="both"/>
              <w:rPr>
                <w:rFonts w:eastAsia="Calibri" w:cs="Times New Roman"/>
                <w:szCs w:val="28"/>
              </w:rPr>
            </w:pPr>
            <w:r>
              <w:rPr>
                <w:rFonts w:asciiTheme="minorHAnsi" w:eastAsia="Calibri" w:hAnsiTheme="minorHAnsi" w:cs="Times New Roman"/>
                <w:noProof/>
                <w:sz w:val="22"/>
                <w:szCs w:val="28"/>
                <w:lang w:eastAsia="ru-RU"/>
              </w:rPr>
              <w:drawing>
                <wp:inline distT="0" distB="0" distL="0" distR="0" wp14:anchorId="6C450E31">
                  <wp:extent cx="3705225" cy="2000250"/>
                  <wp:effectExtent l="0" t="0" r="0" b="0"/>
                  <wp:docPr id="21" name="Рисунок 21" desc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03"/>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3705225" cy="2000250"/>
                          </a:xfrm>
                          <a:prstGeom prst="rect">
                            <a:avLst/>
                          </a:prstGeom>
                          <a:noFill/>
                          <a:ln>
                            <a:noFill/>
                          </a:ln>
                        </pic:spPr>
                      </pic:pic>
                    </a:graphicData>
                  </a:graphic>
                </wp:inline>
              </w:drawing>
            </w:r>
          </w:p>
        </w:tc>
        <w:tc>
          <w:tcPr>
            <w:tcW w:w="4537" w:type="dxa"/>
          </w:tcPr>
          <w:p w:rsidR="00103D40" w:rsidRDefault="00BD5DB5" w:rsidP="0045633A">
            <w:pPr>
              <w:spacing w:line="360" w:lineRule="auto"/>
              <w:jc w:val="both"/>
              <w:rPr>
                <w:rFonts w:eastAsia="Calibri" w:cs="Times New Roman"/>
                <w:szCs w:val="28"/>
              </w:rPr>
            </w:pPr>
            <w:r w:rsidRPr="00C8249E">
              <w:rPr>
                <w:rFonts w:eastAsia="Calibri" w:cs="Times New Roman"/>
                <w:szCs w:val="28"/>
              </w:rPr>
              <w:t>КОНЕЦ УРОКОВ</w:t>
            </w:r>
          </w:p>
          <w:p w:rsidR="00BD5DB5" w:rsidRPr="00C8249E" w:rsidRDefault="005860E6" w:rsidP="0045633A">
            <w:pPr>
              <w:spacing w:line="360" w:lineRule="auto"/>
              <w:jc w:val="both"/>
              <w:rPr>
                <w:rFonts w:eastAsia="Calibri" w:cs="Times New Roman"/>
                <w:szCs w:val="28"/>
              </w:rPr>
            </w:pPr>
            <w:r>
              <w:rPr>
                <w:rFonts w:eastAsia="Calibri" w:cs="Times New Roman"/>
                <w:szCs w:val="28"/>
              </w:rPr>
              <w:t xml:space="preserve"> </w:t>
            </w:r>
            <w:r w:rsidR="00822C6F">
              <w:rPr>
                <w:rFonts w:eastAsia="Calibri" w:cs="Times New Roman"/>
                <w:noProof/>
                <w:szCs w:val="28"/>
                <w:lang w:eastAsia="ru-RU"/>
              </w:rPr>
              <w:drawing>
                <wp:inline distT="0" distB="0" distL="0" distR="0">
                  <wp:extent cx="1657350" cy="1628775"/>
                  <wp:effectExtent l="0" t="0" r="0" b="9525"/>
                  <wp:docPr id="15" name="Рисунок 15" descr="C:\Users\User\AppData\Local\Microsoft\Windows\INetCache\Content.Word\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User\AppData\Local\Microsoft\Windows\INetCache\Content.Word\05.jp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657350" cy="1628775"/>
                          </a:xfrm>
                          <a:prstGeom prst="rect">
                            <a:avLst/>
                          </a:prstGeom>
                          <a:noFill/>
                          <a:ln>
                            <a:noFill/>
                          </a:ln>
                        </pic:spPr>
                      </pic:pic>
                    </a:graphicData>
                  </a:graphic>
                </wp:inline>
              </w:drawing>
            </w:r>
          </w:p>
        </w:tc>
      </w:tr>
    </w:tbl>
    <w:p w:rsidR="00BD5DB5" w:rsidRPr="00C8249E" w:rsidRDefault="00BD5DB5" w:rsidP="00BD5DB5">
      <w:pPr>
        <w:spacing w:after="0" w:line="360" w:lineRule="auto"/>
        <w:ind w:firstLine="567"/>
        <w:jc w:val="both"/>
        <w:rPr>
          <w:rFonts w:ascii="Times New Roman" w:eastAsia="Calibri" w:hAnsi="Times New Roman" w:cs="Times New Roman"/>
          <w:sz w:val="28"/>
          <w:szCs w:val="28"/>
        </w:rPr>
      </w:pPr>
    </w:p>
    <w:p w:rsidR="00BD5DB5" w:rsidRPr="00C8249E" w:rsidRDefault="00BD5DB5" w:rsidP="00BD5DB5">
      <w:pPr>
        <w:spacing w:after="0" w:line="360" w:lineRule="auto"/>
        <w:ind w:firstLine="567"/>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Нарисуй на циферблате часов стрелки: во </w:t>
      </w:r>
      <w:r w:rsidR="00C85758">
        <w:rPr>
          <w:rFonts w:ascii="Times New Roman" w:eastAsia="Calibri" w:hAnsi="Times New Roman" w:cs="Times New Roman"/>
          <w:sz w:val="28"/>
          <w:szCs w:val="28"/>
        </w:rPr>
        <w:t xml:space="preserve">сколько ты встаешь, во сколько </w:t>
      </w:r>
      <w:r w:rsidRPr="00C8249E">
        <w:rPr>
          <w:rFonts w:ascii="Times New Roman" w:eastAsia="Calibri" w:hAnsi="Times New Roman" w:cs="Times New Roman"/>
          <w:sz w:val="28"/>
          <w:szCs w:val="28"/>
        </w:rPr>
        <w:t>выходишь из дома, приходишь в школу, в какое время начинаются занятия, и в какое время заканчиваются уроки.</w:t>
      </w:r>
    </w:p>
    <w:p w:rsidR="00BD5DB5" w:rsidRPr="00C8249E" w:rsidRDefault="00BD5DB5" w:rsidP="00BD5DB5">
      <w:pPr>
        <w:spacing w:after="0" w:line="360" w:lineRule="auto"/>
        <w:ind w:firstLine="567"/>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Посчитай и напиши, сколько времени ты затрачиваешь на дорогу в школу?</w:t>
      </w:r>
      <w:r w:rsidR="000F48F5">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___________________________________________________</w:t>
      </w:r>
    </w:p>
    <w:p w:rsidR="00BD5DB5" w:rsidRPr="00C8249E" w:rsidRDefault="00BD5DB5" w:rsidP="00BD5DB5">
      <w:pPr>
        <w:spacing w:after="0" w:line="360" w:lineRule="auto"/>
        <w:ind w:firstLine="567"/>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Расскажи, как ты добираешься до школы? (</w:t>
      </w:r>
      <w:r w:rsidR="000F48F5">
        <w:rPr>
          <w:rFonts w:ascii="Times New Roman" w:eastAsia="Calibri" w:hAnsi="Times New Roman" w:cs="Times New Roman"/>
          <w:sz w:val="28"/>
          <w:szCs w:val="28"/>
        </w:rPr>
        <w:t>П</w:t>
      </w:r>
      <w:r w:rsidRPr="00C8249E">
        <w:rPr>
          <w:rFonts w:ascii="Times New Roman" w:eastAsia="Calibri" w:hAnsi="Times New Roman" w:cs="Times New Roman"/>
          <w:sz w:val="28"/>
          <w:szCs w:val="28"/>
        </w:rPr>
        <w:t>ешком, в автомобиле, автобусом, троллейбусом, трамваем</w:t>
      </w:r>
      <w:r w:rsidR="000F48F5">
        <w:rPr>
          <w:rFonts w:ascii="Times New Roman" w:eastAsia="Calibri" w:hAnsi="Times New Roman" w:cs="Times New Roman"/>
          <w:sz w:val="28"/>
          <w:szCs w:val="28"/>
        </w:rPr>
        <w:t>.</w:t>
      </w:r>
      <w:r w:rsidRPr="00C8249E">
        <w:rPr>
          <w:rFonts w:ascii="Times New Roman" w:eastAsia="Calibri" w:hAnsi="Times New Roman" w:cs="Times New Roman"/>
          <w:sz w:val="28"/>
          <w:szCs w:val="28"/>
        </w:rPr>
        <w:t>)</w:t>
      </w:r>
    </w:p>
    <w:p w:rsidR="00BD5DB5" w:rsidRPr="00C8249E" w:rsidRDefault="00BD5DB5" w:rsidP="00BD5DB5">
      <w:pPr>
        <w:spacing w:after="0" w:line="360" w:lineRule="auto"/>
        <w:ind w:firstLine="567"/>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В пуст</w:t>
      </w:r>
      <w:r w:rsidR="00495552">
        <w:rPr>
          <w:rFonts w:ascii="Times New Roman" w:eastAsia="Calibri" w:hAnsi="Times New Roman" w:cs="Times New Roman"/>
          <w:sz w:val="28"/>
          <w:szCs w:val="28"/>
        </w:rPr>
        <w:t>ых клеточках таблицы изобрази</w:t>
      </w:r>
      <w:r w:rsidRPr="00C8249E">
        <w:rPr>
          <w:rFonts w:ascii="Times New Roman" w:eastAsia="Calibri" w:hAnsi="Times New Roman" w:cs="Times New Roman"/>
          <w:sz w:val="28"/>
          <w:szCs w:val="28"/>
        </w:rPr>
        <w:t xml:space="preserve"> карандашом свой способ прибытия в школу.</w:t>
      </w:r>
    </w:p>
    <w:p w:rsidR="00BD5DB5" w:rsidRPr="00C8249E" w:rsidRDefault="00BD5DB5" w:rsidP="00BD5DB5">
      <w:pPr>
        <w:spacing w:after="0" w:line="360" w:lineRule="auto"/>
        <w:ind w:firstLine="567"/>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Если ты добираешься в школ</w:t>
      </w:r>
      <w:r w:rsidR="00495552">
        <w:rPr>
          <w:rFonts w:ascii="Times New Roman" w:eastAsia="Calibri" w:hAnsi="Times New Roman" w:cs="Times New Roman"/>
          <w:sz w:val="28"/>
          <w:szCs w:val="28"/>
        </w:rPr>
        <w:t>у маршрутным транспортом</w:t>
      </w:r>
      <w:r w:rsidR="000F48F5">
        <w:rPr>
          <w:rFonts w:ascii="Times New Roman" w:eastAsia="Calibri" w:hAnsi="Times New Roman" w:cs="Times New Roman"/>
          <w:sz w:val="28"/>
          <w:szCs w:val="28"/>
        </w:rPr>
        <w:t>,</w:t>
      </w:r>
      <w:r w:rsidR="00495552">
        <w:rPr>
          <w:rFonts w:ascii="Times New Roman" w:eastAsia="Calibri" w:hAnsi="Times New Roman" w:cs="Times New Roman"/>
          <w:sz w:val="28"/>
          <w:szCs w:val="28"/>
        </w:rPr>
        <w:t xml:space="preserve"> напиши</w:t>
      </w:r>
      <w:r w:rsidRPr="00C8249E">
        <w:rPr>
          <w:rFonts w:ascii="Times New Roman" w:eastAsia="Calibri" w:hAnsi="Times New Roman" w:cs="Times New Roman"/>
          <w:sz w:val="28"/>
          <w:szCs w:val="28"/>
        </w:rPr>
        <w:t xml:space="preserve"> н</w:t>
      </w:r>
      <w:r w:rsidR="00495552">
        <w:rPr>
          <w:rFonts w:ascii="Times New Roman" w:eastAsia="Calibri" w:hAnsi="Times New Roman" w:cs="Times New Roman"/>
          <w:sz w:val="28"/>
          <w:szCs w:val="28"/>
        </w:rPr>
        <w:t xml:space="preserve">а строчке название остановки, </w:t>
      </w:r>
      <w:r w:rsidRPr="00C8249E">
        <w:rPr>
          <w:rFonts w:ascii="Times New Roman" w:eastAsia="Calibri" w:hAnsi="Times New Roman" w:cs="Times New Roman"/>
          <w:sz w:val="28"/>
          <w:szCs w:val="28"/>
        </w:rPr>
        <w:t xml:space="preserve">где ты садишься в транспорт </w:t>
      </w:r>
      <w:r w:rsidR="000F48F5">
        <w:rPr>
          <w:rFonts w:ascii="Times New Roman" w:eastAsia="Calibri" w:hAnsi="Times New Roman" w:cs="Times New Roman"/>
          <w:sz w:val="28"/>
          <w:szCs w:val="28"/>
        </w:rPr>
        <w:t>у</w:t>
      </w:r>
      <w:r w:rsidRPr="00C8249E">
        <w:rPr>
          <w:rFonts w:ascii="Times New Roman" w:eastAsia="Calibri" w:hAnsi="Times New Roman" w:cs="Times New Roman"/>
          <w:sz w:val="28"/>
          <w:szCs w:val="28"/>
        </w:rPr>
        <w:t xml:space="preserve"> дома</w:t>
      </w:r>
      <w:r w:rsidR="000F48F5">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и название остановки, где ты выходишь:</w:t>
      </w:r>
      <w:r w:rsidR="00495552">
        <w:rPr>
          <w:rFonts w:ascii="Times New Roman" w:eastAsia="Calibri" w:hAnsi="Times New Roman" w:cs="Times New Roman"/>
          <w:sz w:val="28"/>
          <w:szCs w:val="28"/>
        </w:rPr>
        <w:t xml:space="preserve"> _______</w:t>
      </w:r>
      <w:r w:rsidRPr="00C8249E">
        <w:rPr>
          <w:rFonts w:ascii="Times New Roman" w:eastAsia="Calibri" w:hAnsi="Times New Roman" w:cs="Times New Roman"/>
          <w:sz w:val="28"/>
          <w:szCs w:val="28"/>
        </w:rPr>
        <w:t>__________________________________</w:t>
      </w:r>
      <w:r w:rsidR="00495552">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__________________________________________________________________</w:t>
      </w:r>
      <w:r w:rsidR="000F48F5">
        <w:rPr>
          <w:rFonts w:ascii="Times New Roman" w:eastAsia="Calibri" w:hAnsi="Times New Roman" w:cs="Times New Roman"/>
          <w:sz w:val="28"/>
          <w:szCs w:val="28"/>
        </w:rPr>
        <w:t>.</w:t>
      </w:r>
    </w:p>
    <w:p w:rsidR="00BD5DB5" w:rsidRPr="00C8249E" w:rsidRDefault="00BD5DB5" w:rsidP="00BD5DB5">
      <w:pPr>
        <w:spacing w:after="0" w:line="360" w:lineRule="auto"/>
        <w:ind w:firstLine="567"/>
        <w:jc w:val="both"/>
        <w:rPr>
          <w:rFonts w:ascii="Times New Roman" w:eastAsia="Calibri" w:hAnsi="Times New Roman" w:cs="Times New Roman"/>
          <w:sz w:val="28"/>
          <w:szCs w:val="28"/>
        </w:rPr>
      </w:pPr>
    </w:p>
    <w:p w:rsidR="00BD5DB5" w:rsidRPr="00C8249E" w:rsidRDefault="00212135" w:rsidP="00BD5DB5">
      <w:pPr>
        <w:spacing w:after="0" w:line="360" w:lineRule="auto"/>
        <w:ind w:firstLine="567"/>
        <w:jc w:val="both"/>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drawing>
          <wp:inline distT="0" distB="0" distL="0" distR="0" wp14:anchorId="63B2BA61">
            <wp:extent cx="2590800" cy="2019300"/>
            <wp:effectExtent l="0" t="0" r="0" b="0"/>
            <wp:docPr id="22" name="Рисунок 22" descr="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06"/>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590800" cy="2019300"/>
                    </a:xfrm>
                    <a:prstGeom prst="rect">
                      <a:avLst/>
                    </a:prstGeom>
                    <a:noFill/>
                    <a:ln>
                      <a:noFill/>
                    </a:ln>
                  </pic:spPr>
                </pic:pic>
              </a:graphicData>
            </a:graphic>
          </wp:inline>
        </w:drawing>
      </w:r>
    </w:p>
    <w:p w:rsidR="00BD5DB5" w:rsidRPr="00C8249E" w:rsidRDefault="00BD5DB5" w:rsidP="00BD5DB5">
      <w:pPr>
        <w:spacing w:after="0" w:line="360" w:lineRule="auto"/>
        <w:ind w:firstLine="567"/>
        <w:jc w:val="both"/>
        <w:rPr>
          <w:rFonts w:ascii="Times New Roman" w:eastAsia="Calibri" w:hAnsi="Times New Roman" w:cs="Times New Roman"/>
          <w:sz w:val="28"/>
          <w:szCs w:val="28"/>
        </w:rPr>
      </w:pPr>
    </w:p>
    <w:p w:rsidR="00BD5DB5" w:rsidRPr="000F48F5" w:rsidRDefault="00543CEF" w:rsidP="00BD5DB5">
      <w:pPr>
        <w:spacing w:after="0" w:line="360" w:lineRule="auto"/>
        <w:ind w:firstLine="567"/>
        <w:jc w:val="both"/>
        <w:rPr>
          <w:rFonts w:ascii="Times New Roman" w:eastAsia="Calibri" w:hAnsi="Times New Roman" w:cs="Times New Roman"/>
          <w:b/>
          <w:sz w:val="28"/>
          <w:szCs w:val="28"/>
        </w:rPr>
      </w:pPr>
      <w:r w:rsidRPr="00543CEF">
        <w:rPr>
          <w:rFonts w:ascii="Times New Roman" w:eastAsia="Calibri" w:hAnsi="Times New Roman" w:cs="Times New Roman"/>
          <w:b/>
          <w:sz w:val="28"/>
          <w:szCs w:val="28"/>
        </w:rPr>
        <w:t>Задание для всех:</w:t>
      </w:r>
    </w:p>
    <w:p w:rsidR="00BD5DB5" w:rsidRPr="00C8249E" w:rsidRDefault="00BD5DB5" w:rsidP="00495552">
      <w:pPr>
        <w:spacing w:after="0" w:line="360" w:lineRule="auto"/>
        <w:ind w:firstLine="567"/>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1.</w:t>
      </w:r>
      <w:r w:rsidR="00495552">
        <w:rPr>
          <w:rFonts w:ascii="Times New Roman" w:eastAsia="Calibri" w:hAnsi="Times New Roman" w:cs="Times New Roman"/>
          <w:sz w:val="28"/>
          <w:szCs w:val="28"/>
        </w:rPr>
        <w:t> </w:t>
      </w:r>
      <w:r w:rsidRPr="00C8249E">
        <w:rPr>
          <w:rFonts w:ascii="Times New Roman" w:eastAsia="Calibri" w:hAnsi="Times New Roman" w:cs="Times New Roman"/>
          <w:sz w:val="28"/>
          <w:szCs w:val="28"/>
        </w:rPr>
        <w:t>Посмотри на рисунок и расскажи, как дойдут до школы дети из разных домов.</w:t>
      </w:r>
    </w:p>
    <w:p w:rsidR="00BD5DB5" w:rsidRPr="00C8249E" w:rsidRDefault="00BD5DB5" w:rsidP="00495552">
      <w:pPr>
        <w:spacing w:after="0" w:line="360" w:lineRule="auto"/>
        <w:ind w:firstLine="567"/>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2.</w:t>
      </w:r>
      <w:r w:rsidR="00495552">
        <w:rPr>
          <w:rFonts w:ascii="Times New Roman" w:eastAsia="Calibri" w:hAnsi="Times New Roman" w:cs="Times New Roman"/>
          <w:sz w:val="28"/>
          <w:szCs w:val="28"/>
        </w:rPr>
        <w:t> </w:t>
      </w:r>
      <w:r w:rsidRPr="00C8249E">
        <w:rPr>
          <w:rFonts w:ascii="Times New Roman" w:eastAsia="Calibri" w:hAnsi="Times New Roman" w:cs="Times New Roman"/>
          <w:sz w:val="28"/>
          <w:szCs w:val="28"/>
        </w:rPr>
        <w:t>Как ты идешь в школу? Как и где ты переходишь проезжую часть дороги и что делаешь, прежде чем ступить на проезжую часть?</w:t>
      </w:r>
    </w:p>
    <w:p w:rsidR="00BD5DB5" w:rsidRPr="00C8249E" w:rsidRDefault="00BD5DB5" w:rsidP="00495552">
      <w:pPr>
        <w:spacing w:after="0" w:line="360" w:lineRule="auto"/>
        <w:ind w:firstLine="567"/>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3.</w:t>
      </w:r>
      <w:r w:rsidR="00495552">
        <w:rPr>
          <w:rFonts w:ascii="Times New Roman" w:eastAsia="Calibri" w:hAnsi="Times New Roman" w:cs="Times New Roman"/>
          <w:sz w:val="28"/>
          <w:szCs w:val="28"/>
        </w:rPr>
        <w:t> </w:t>
      </w:r>
      <w:r w:rsidRPr="00C8249E">
        <w:rPr>
          <w:rFonts w:ascii="Times New Roman" w:eastAsia="Calibri" w:hAnsi="Times New Roman" w:cs="Times New Roman"/>
          <w:sz w:val="28"/>
          <w:szCs w:val="28"/>
        </w:rPr>
        <w:t>Нарисуй на проезжей части автомобили, а на тротуаре пешеходов.</w:t>
      </w:r>
    </w:p>
    <w:p w:rsidR="00BD5DB5" w:rsidRPr="00C8249E" w:rsidRDefault="00BD5DB5" w:rsidP="00BD5DB5">
      <w:pPr>
        <w:spacing w:after="0" w:line="360" w:lineRule="auto"/>
        <w:ind w:firstLine="567"/>
        <w:jc w:val="both"/>
        <w:rPr>
          <w:rFonts w:ascii="Times New Roman" w:eastAsia="Calibri" w:hAnsi="Times New Roman" w:cs="Times New Roman"/>
          <w:sz w:val="28"/>
          <w:szCs w:val="28"/>
        </w:rPr>
      </w:pPr>
    </w:p>
    <w:p w:rsidR="00BD5DB5" w:rsidRPr="00495552" w:rsidRDefault="00212135" w:rsidP="00495552">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drawing>
          <wp:inline distT="0" distB="0" distL="0" distR="0" wp14:anchorId="2E4A6535">
            <wp:extent cx="5934075" cy="4191000"/>
            <wp:effectExtent l="0" t="0" r="0" b="0"/>
            <wp:docPr id="23" name="Рисунок 23" descr="IMG_3802-26-08-19-1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MG_3802-26-08-19-11-26"/>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5934075" cy="4191000"/>
                    </a:xfrm>
                    <a:prstGeom prst="rect">
                      <a:avLst/>
                    </a:prstGeom>
                    <a:noFill/>
                    <a:ln>
                      <a:noFill/>
                    </a:ln>
                  </pic:spPr>
                </pic:pic>
              </a:graphicData>
            </a:graphic>
          </wp:inline>
        </w:drawing>
      </w:r>
    </w:p>
    <w:p w:rsidR="00BD5DB5" w:rsidRPr="000F48F5" w:rsidRDefault="00543CEF" w:rsidP="00495552">
      <w:pPr>
        <w:spacing w:after="0" w:line="360" w:lineRule="auto"/>
        <w:ind w:firstLine="851"/>
        <w:jc w:val="both"/>
        <w:rPr>
          <w:rFonts w:ascii="Times New Roman" w:eastAsia="Calibri" w:hAnsi="Times New Roman" w:cs="Times New Roman"/>
          <w:b/>
          <w:sz w:val="28"/>
          <w:szCs w:val="28"/>
        </w:rPr>
      </w:pPr>
      <w:r w:rsidRPr="00543CEF">
        <w:rPr>
          <w:rFonts w:ascii="Times New Roman" w:eastAsia="Calibri" w:hAnsi="Times New Roman" w:cs="Times New Roman"/>
          <w:b/>
          <w:sz w:val="28"/>
          <w:szCs w:val="28"/>
        </w:rPr>
        <w:t>Раскрась верные утверждения зеленым цветом, а неверные зачеркни:</w:t>
      </w:r>
    </w:p>
    <w:tbl>
      <w:tblPr>
        <w:tblStyle w:val="5"/>
        <w:tblW w:w="0" w:type="auto"/>
        <w:tblLook w:val="04A0" w:firstRow="1" w:lastRow="0" w:firstColumn="1" w:lastColumn="0" w:noHBand="0" w:noVBand="1"/>
      </w:tblPr>
      <w:tblGrid>
        <w:gridCol w:w="9345"/>
      </w:tblGrid>
      <w:tr w:rsidR="00BD5DB5" w:rsidRPr="00C8249E" w:rsidTr="0045633A">
        <w:tc>
          <w:tcPr>
            <w:tcW w:w="9854" w:type="dxa"/>
          </w:tcPr>
          <w:p w:rsidR="00BD5DB5" w:rsidRPr="00C8249E" w:rsidRDefault="00BD5DB5" w:rsidP="00495552">
            <w:pPr>
              <w:spacing w:line="360" w:lineRule="auto"/>
              <w:ind w:firstLine="851"/>
              <w:jc w:val="both"/>
              <w:rPr>
                <w:rFonts w:eastAsia="Calibri" w:cs="Times New Roman"/>
                <w:szCs w:val="28"/>
              </w:rPr>
            </w:pPr>
            <w:r w:rsidRPr="00C8249E">
              <w:rPr>
                <w:rFonts w:eastAsia="Calibri" w:cs="Times New Roman"/>
                <w:szCs w:val="28"/>
              </w:rPr>
              <w:t>Из дома выхожу в последнюю минуту, потому что быстро бегаю.</w:t>
            </w:r>
          </w:p>
        </w:tc>
      </w:tr>
      <w:tr w:rsidR="00BD5DB5" w:rsidRPr="00C8249E" w:rsidTr="0045633A">
        <w:tc>
          <w:tcPr>
            <w:tcW w:w="9854" w:type="dxa"/>
          </w:tcPr>
          <w:p w:rsidR="00BD5DB5" w:rsidRPr="00C8249E" w:rsidRDefault="00BD5DB5" w:rsidP="00495552">
            <w:pPr>
              <w:spacing w:line="360" w:lineRule="auto"/>
              <w:ind w:firstLine="851"/>
              <w:jc w:val="both"/>
              <w:rPr>
                <w:rFonts w:eastAsia="Calibri" w:cs="Times New Roman"/>
                <w:szCs w:val="28"/>
              </w:rPr>
            </w:pPr>
            <w:r w:rsidRPr="00C8249E">
              <w:rPr>
                <w:rFonts w:eastAsia="Calibri" w:cs="Times New Roman"/>
                <w:szCs w:val="28"/>
              </w:rPr>
              <w:t>Дорогу перехожу по подземному пешеходному переходу со светофором, или если нет светофора, то по пешеходному переходу.</w:t>
            </w:r>
          </w:p>
        </w:tc>
      </w:tr>
      <w:tr w:rsidR="00BD5DB5" w:rsidRPr="00C8249E" w:rsidTr="0045633A">
        <w:tc>
          <w:tcPr>
            <w:tcW w:w="9854" w:type="dxa"/>
          </w:tcPr>
          <w:p w:rsidR="00BD5DB5" w:rsidRPr="00C8249E" w:rsidRDefault="00BD5DB5" w:rsidP="00495552">
            <w:pPr>
              <w:spacing w:line="360" w:lineRule="auto"/>
              <w:ind w:firstLine="851"/>
              <w:jc w:val="both"/>
              <w:rPr>
                <w:rFonts w:eastAsia="Calibri" w:cs="Times New Roman"/>
                <w:szCs w:val="28"/>
              </w:rPr>
            </w:pPr>
            <w:r w:rsidRPr="00C8249E">
              <w:rPr>
                <w:rFonts w:eastAsia="Calibri" w:cs="Times New Roman"/>
                <w:szCs w:val="28"/>
              </w:rPr>
              <w:t>Прежде чем ступить на проезжую часть дороги</w:t>
            </w:r>
            <w:r w:rsidR="000F48F5">
              <w:rPr>
                <w:rFonts w:eastAsia="Calibri" w:cs="Times New Roman"/>
                <w:szCs w:val="28"/>
              </w:rPr>
              <w:t>,</w:t>
            </w:r>
            <w:r w:rsidRPr="00C8249E">
              <w:rPr>
                <w:rFonts w:eastAsia="Calibri" w:cs="Times New Roman"/>
                <w:szCs w:val="28"/>
              </w:rPr>
              <w:t xml:space="preserve"> внимательно смотрю, не приближаются ли автомобили.</w:t>
            </w:r>
          </w:p>
        </w:tc>
      </w:tr>
      <w:tr w:rsidR="00BD5DB5" w:rsidRPr="00C8249E" w:rsidTr="0045633A">
        <w:tc>
          <w:tcPr>
            <w:tcW w:w="9854" w:type="dxa"/>
          </w:tcPr>
          <w:p w:rsidR="00BD5DB5" w:rsidRPr="00C8249E" w:rsidRDefault="00BD5DB5" w:rsidP="00495552">
            <w:pPr>
              <w:spacing w:line="360" w:lineRule="auto"/>
              <w:ind w:firstLine="851"/>
              <w:jc w:val="both"/>
              <w:rPr>
                <w:rFonts w:eastAsia="Calibri" w:cs="Times New Roman"/>
                <w:szCs w:val="28"/>
              </w:rPr>
            </w:pPr>
            <w:r w:rsidRPr="00C8249E">
              <w:rPr>
                <w:rFonts w:eastAsia="Calibri" w:cs="Times New Roman"/>
                <w:szCs w:val="28"/>
              </w:rPr>
              <w:t xml:space="preserve">По дороге, не </w:t>
            </w:r>
            <w:r w:rsidR="00495552">
              <w:rPr>
                <w:rFonts w:eastAsia="Calibri" w:cs="Times New Roman"/>
                <w:szCs w:val="28"/>
              </w:rPr>
              <w:t>оборудованной тро</w:t>
            </w:r>
            <w:r w:rsidRPr="00C8249E">
              <w:rPr>
                <w:rFonts w:eastAsia="Calibri" w:cs="Times New Roman"/>
                <w:szCs w:val="28"/>
              </w:rPr>
              <w:t>туаром</w:t>
            </w:r>
            <w:r w:rsidR="00E46AAA">
              <w:rPr>
                <w:rFonts w:eastAsia="Calibri" w:cs="Times New Roman"/>
                <w:szCs w:val="28"/>
              </w:rPr>
              <w:t>, иду</w:t>
            </w:r>
            <w:r w:rsidRPr="00C8249E">
              <w:rPr>
                <w:rFonts w:eastAsia="Calibri" w:cs="Times New Roman"/>
                <w:szCs w:val="28"/>
              </w:rPr>
              <w:t xml:space="preserve"> по правой обочине.</w:t>
            </w:r>
          </w:p>
        </w:tc>
      </w:tr>
      <w:tr w:rsidR="00BD5DB5" w:rsidRPr="00C8249E" w:rsidTr="0045633A">
        <w:tc>
          <w:tcPr>
            <w:tcW w:w="9854" w:type="dxa"/>
          </w:tcPr>
          <w:p w:rsidR="00BD5DB5" w:rsidRPr="00C8249E" w:rsidRDefault="00BD5DB5" w:rsidP="00495552">
            <w:pPr>
              <w:spacing w:line="360" w:lineRule="auto"/>
              <w:ind w:firstLine="851"/>
              <w:jc w:val="both"/>
              <w:rPr>
                <w:rFonts w:eastAsia="Calibri" w:cs="Times New Roman"/>
                <w:szCs w:val="28"/>
              </w:rPr>
            </w:pPr>
            <w:r w:rsidRPr="00C8249E">
              <w:rPr>
                <w:rFonts w:eastAsia="Calibri" w:cs="Times New Roman"/>
                <w:szCs w:val="28"/>
              </w:rPr>
              <w:t>На проезжей части можно кататься на роликовых коньках.</w:t>
            </w:r>
          </w:p>
        </w:tc>
      </w:tr>
      <w:tr w:rsidR="00BD5DB5" w:rsidRPr="00C8249E" w:rsidTr="0045633A">
        <w:tc>
          <w:tcPr>
            <w:tcW w:w="9854" w:type="dxa"/>
          </w:tcPr>
          <w:p w:rsidR="00BD5DB5" w:rsidRPr="00C8249E" w:rsidRDefault="00BD5DB5" w:rsidP="00495552">
            <w:pPr>
              <w:spacing w:line="360" w:lineRule="auto"/>
              <w:ind w:firstLine="851"/>
              <w:jc w:val="both"/>
              <w:rPr>
                <w:rFonts w:eastAsia="Calibri" w:cs="Times New Roman"/>
                <w:szCs w:val="28"/>
              </w:rPr>
            </w:pPr>
            <w:r w:rsidRPr="00C8249E">
              <w:rPr>
                <w:rFonts w:eastAsia="Calibri" w:cs="Times New Roman"/>
                <w:szCs w:val="28"/>
              </w:rPr>
              <w:t>Пешеход передвигается пешком в местах</w:t>
            </w:r>
            <w:r w:rsidR="00E46AAA">
              <w:rPr>
                <w:rFonts w:eastAsia="Calibri" w:cs="Times New Roman"/>
                <w:szCs w:val="28"/>
              </w:rPr>
              <w:t>,</w:t>
            </w:r>
            <w:r w:rsidRPr="00C8249E">
              <w:rPr>
                <w:rFonts w:eastAsia="Calibri" w:cs="Times New Roman"/>
                <w:szCs w:val="28"/>
              </w:rPr>
              <w:t xml:space="preserve"> специально предназначенных для пешеходов, которые называются тротуарами.</w:t>
            </w:r>
          </w:p>
        </w:tc>
      </w:tr>
      <w:tr w:rsidR="00BD5DB5" w:rsidRPr="00C8249E" w:rsidTr="0045633A">
        <w:tc>
          <w:tcPr>
            <w:tcW w:w="9854" w:type="dxa"/>
          </w:tcPr>
          <w:p w:rsidR="00BD5DB5" w:rsidRPr="00C8249E" w:rsidRDefault="00BD5DB5" w:rsidP="00495552">
            <w:pPr>
              <w:spacing w:line="360" w:lineRule="auto"/>
              <w:ind w:firstLine="851"/>
              <w:jc w:val="both"/>
              <w:rPr>
                <w:rFonts w:eastAsia="Calibri" w:cs="Times New Roman"/>
                <w:szCs w:val="28"/>
              </w:rPr>
            </w:pPr>
            <w:r w:rsidRPr="00C8249E">
              <w:rPr>
                <w:rFonts w:eastAsia="Calibri" w:cs="Times New Roman"/>
                <w:szCs w:val="28"/>
              </w:rPr>
              <w:t>Я пассажир, если еду в автобусе, трамвае или в автомобиле с родителями.</w:t>
            </w:r>
          </w:p>
        </w:tc>
      </w:tr>
      <w:tr w:rsidR="00BD5DB5" w:rsidRPr="00C8249E" w:rsidTr="0045633A">
        <w:tc>
          <w:tcPr>
            <w:tcW w:w="9854" w:type="dxa"/>
          </w:tcPr>
          <w:p w:rsidR="00BD5DB5" w:rsidRPr="00C8249E" w:rsidRDefault="00BD5DB5" w:rsidP="00495552">
            <w:pPr>
              <w:spacing w:line="360" w:lineRule="auto"/>
              <w:ind w:firstLine="851"/>
              <w:jc w:val="both"/>
              <w:rPr>
                <w:rFonts w:eastAsia="Calibri" w:cs="Times New Roman"/>
                <w:szCs w:val="28"/>
              </w:rPr>
            </w:pPr>
            <w:r w:rsidRPr="00C8249E">
              <w:rPr>
                <w:rFonts w:eastAsia="Calibri" w:cs="Times New Roman"/>
                <w:szCs w:val="28"/>
              </w:rPr>
              <w:t>Участниками дорожного движения являются пешеходы, пассажиры, водители.</w:t>
            </w:r>
          </w:p>
        </w:tc>
      </w:tr>
      <w:tr w:rsidR="00BD5DB5" w:rsidRPr="00C8249E" w:rsidTr="0045633A">
        <w:tc>
          <w:tcPr>
            <w:tcW w:w="9854" w:type="dxa"/>
          </w:tcPr>
          <w:p w:rsidR="00BD5DB5" w:rsidRPr="00C8249E" w:rsidRDefault="00BD5DB5" w:rsidP="00495552">
            <w:pPr>
              <w:spacing w:line="360" w:lineRule="auto"/>
              <w:ind w:firstLine="851"/>
              <w:jc w:val="both"/>
              <w:rPr>
                <w:rFonts w:eastAsia="Calibri" w:cs="Times New Roman"/>
                <w:szCs w:val="28"/>
              </w:rPr>
            </w:pPr>
            <w:r w:rsidRPr="00C8249E">
              <w:rPr>
                <w:rFonts w:eastAsia="Calibri" w:cs="Times New Roman"/>
                <w:szCs w:val="28"/>
              </w:rPr>
              <w:t>Выйдя из автобуса, перейду дорогу после того</w:t>
            </w:r>
            <w:r w:rsidR="00E46AAA">
              <w:rPr>
                <w:rFonts w:eastAsia="Calibri" w:cs="Times New Roman"/>
                <w:szCs w:val="28"/>
              </w:rPr>
              <w:t>,</w:t>
            </w:r>
            <w:r w:rsidRPr="00C8249E">
              <w:rPr>
                <w:rFonts w:eastAsia="Calibri" w:cs="Times New Roman"/>
                <w:szCs w:val="28"/>
              </w:rPr>
              <w:t xml:space="preserve"> как автобус уедет.</w:t>
            </w:r>
          </w:p>
        </w:tc>
      </w:tr>
    </w:tbl>
    <w:p w:rsidR="00BD5DB5" w:rsidRPr="00C8249E" w:rsidRDefault="00BD5DB5" w:rsidP="00495552">
      <w:pPr>
        <w:spacing w:after="0" w:line="360" w:lineRule="auto"/>
        <w:ind w:firstLine="851"/>
        <w:jc w:val="both"/>
        <w:rPr>
          <w:rFonts w:ascii="Times New Roman" w:eastAsia="Calibri" w:hAnsi="Times New Roman" w:cs="Times New Roman"/>
          <w:sz w:val="28"/>
          <w:szCs w:val="28"/>
        </w:rPr>
      </w:pPr>
    </w:p>
    <w:p w:rsidR="00E46AAA" w:rsidRDefault="00BD5DB5" w:rsidP="00495552">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Верных утверждений________</w:t>
      </w:r>
      <w:r w:rsidR="00E46AAA">
        <w:rPr>
          <w:rFonts w:ascii="Times New Roman" w:eastAsia="Calibri" w:hAnsi="Times New Roman" w:cs="Times New Roman"/>
          <w:sz w:val="28"/>
          <w:szCs w:val="28"/>
        </w:rPr>
        <w:t>.</w:t>
      </w:r>
    </w:p>
    <w:p w:rsidR="00BD5DB5" w:rsidRPr="00C8249E" w:rsidRDefault="00BD5DB5" w:rsidP="00495552">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Неверных утверждений___________</w:t>
      </w:r>
      <w:r w:rsidR="00E46AAA">
        <w:rPr>
          <w:rFonts w:ascii="Times New Roman" w:eastAsia="Calibri" w:hAnsi="Times New Roman" w:cs="Times New Roman"/>
          <w:sz w:val="28"/>
          <w:szCs w:val="28"/>
        </w:rPr>
        <w:t>.</w:t>
      </w:r>
    </w:p>
    <w:p w:rsidR="00BD5DB5" w:rsidRPr="00C8249E" w:rsidRDefault="00BD5DB5" w:rsidP="00495552">
      <w:pPr>
        <w:spacing w:after="0" w:line="360" w:lineRule="auto"/>
        <w:ind w:firstLine="851"/>
        <w:jc w:val="both"/>
        <w:rPr>
          <w:rFonts w:ascii="Times New Roman" w:eastAsia="Calibri" w:hAnsi="Times New Roman" w:cs="Times New Roman"/>
          <w:sz w:val="28"/>
          <w:szCs w:val="28"/>
        </w:rPr>
      </w:pPr>
    </w:p>
    <w:p w:rsidR="00BD5DB5" w:rsidRPr="00C8249E" w:rsidRDefault="00BD5DB5" w:rsidP="00495552">
      <w:pPr>
        <w:spacing w:after="0" w:line="360" w:lineRule="auto"/>
        <w:ind w:firstLine="851"/>
        <w:jc w:val="both"/>
        <w:rPr>
          <w:rFonts w:ascii="Times New Roman" w:eastAsia="Calibri" w:hAnsi="Times New Roman" w:cs="Times New Roman"/>
          <w:b/>
          <w:i/>
          <w:sz w:val="28"/>
          <w:szCs w:val="28"/>
        </w:rPr>
      </w:pPr>
      <w:r w:rsidRPr="00C8249E">
        <w:rPr>
          <w:rFonts w:ascii="Times New Roman" w:eastAsia="Calibri" w:hAnsi="Times New Roman" w:cs="Times New Roman"/>
          <w:b/>
          <w:i/>
          <w:sz w:val="28"/>
          <w:szCs w:val="28"/>
        </w:rPr>
        <w:t>Закрепление</w:t>
      </w:r>
    </w:p>
    <w:p w:rsidR="00E46AAA" w:rsidRPr="00E46AAA" w:rsidRDefault="00543CEF" w:rsidP="00495552">
      <w:pPr>
        <w:spacing w:after="0" w:line="360" w:lineRule="auto"/>
        <w:ind w:firstLine="851"/>
        <w:jc w:val="both"/>
        <w:rPr>
          <w:rFonts w:ascii="Times New Roman" w:eastAsia="Calibri" w:hAnsi="Times New Roman" w:cs="Times New Roman"/>
          <w:sz w:val="28"/>
          <w:szCs w:val="28"/>
          <w:u w:val="single"/>
        </w:rPr>
      </w:pPr>
      <w:r w:rsidRPr="00543CEF">
        <w:rPr>
          <w:rFonts w:ascii="Times New Roman" w:eastAsia="Calibri" w:hAnsi="Times New Roman" w:cs="Times New Roman"/>
          <w:sz w:val="28"/>
          <w:szCs w:val="28"/>
          <w:u w:val="single"/>
        </w:rPr>
        <w:t>Педагог:</w:t>
      </w:r>
    </w:p>
    <w:p w:rsidR="00BD5DB5" w:rsidRPr="00C8249E" w:rsidRDefault="00E46AAA" w:rsidP="00495552">
      <w:pPr>
        <w:spacing w:after="0" w:line="360" w:lineRule="auto"/>
        <w:ind w:firstLine="851"/>
        <w:jc w:val="both"/>
        <w:rPr>
          <w:rFonts w:ascii="Times New Roman" w:eastAsia="Times New Roman" w:hAnsi="Times New Roman" w:cs="Times New Roman"/>
          <w:sz w:val="28"/>
          <w:szCs w:val="28"/>
          <w:lang w:eastAsia="ru-RU"/>
        </w:rPr>
      </w:pPr>
      <w:r>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Ребята, се</w:t>
      </w:r>
      <w:r w:rsidR="00495552">
        <w:rPr>
          <w:rFonts w:ascii="Times New Roman" w:eastAsia="Calibri" w:hAnsi="Times New Roman" w:cs="Times New Roman"/>
          <w:sz w:val="28"/>
          <w:szCs w:val="28"/>
        </w:rPr>
        <w:t xml:space="preserve">годня мы с вами разобрали тему </w:t>
      </w:r>
      <w:r w:rsidR="00BD5DB5" w:rsidRPr="00C8249E">
        <w:rPr>
          <w:rFonts w:ascii="Times New Roman" w:eastAsia="Calibri" w:hAnsi="Times New Roman" w:cs="Times New Roman"/>
          <w:sz w:val="28"/>
          <w:szCs w:val="28"/>
        </w:rPr>
        <w:t xml:space="preserve">«Безопасный маршрут, построение индивидуальной схемы </w:t>
      </w:r>
      <w:r>
        <w:rPr>
          <w:rFonts w:ascii="Times New Roman" w:eastAsia="Calibri" w:hAnsi="Times New Roman" w:cs="Times New Roman"/>
          <w:sz w:val="28"/>
          <w:szCs w:val="28"/>
        </w:rPr>
        <w:t>“д</w:t>
      </w:r>
      <w:r w:rsidR="00BD5DB5" w:rsidRPr="00C8249E">
        <w:rPr>
          <w:rFonts w:ascii="Times New Roman" w:eastAsia="Calibri" w:hAnsi="Times New Roman" w:cs="Times New Roman"/>
          <w:sz w:val="28"/>
          <w:szCs w:val="28"/>
        </w:rPr>
        <w:t>ом</w:t>
      </w:r>
      <w:r>
        <w:rPr>
          <w:rFonts w:ascii="Times New Roman" w:eastAsia="Calibri" w:hAnsi="Times New Roman" w:cs="Times New Roman"/>
          <w:sz w:val="28"/>
          <w:szCs w:val="28"/>
        </w:rPr>
        <w:t xml:space="preserve"> — </w:t>
      </w:r>
      <w:r w:rsidR="00BD5DB5" w:rsidRPr="00C8249E">
        <w:rPr>
          <w:rFonts w:ascii="Times New Roman" w:eastAsia="Calibri" w:hAnsi="Times New Roman" w:cs="Times New Roman"/>
          <w:sz w:val="28"/>
          <w:szCs w:val="28"/>
        </w:rPr>
        <w:t>школа</w:t>
      </w:r>
      <w:r>
        <w:rPr>
          <w:rFonts w:ascii="Times New Roman" w:eastAsia="Calibri" w:hAnsi="Times New Roman" w:cs="Times New Roman"/>
          <w:sz w:val="28"/>
          <w:szCs w:val="28"/>
        </w:rPr>
        <w:t xml:space="preserve"> — </w:t>
      </w:r>
      <w:r w:rsidR="00BD5DB5" w:rsidRPr="00C8249E">
        <w:rPr>
          <w:rFonts w:ascii="Times New Roman" w:eastAsia="Calibri" w:hAnsi="Times New Roman" w:cs="Times New Roman"/>
          <w:sz w:val="28"/>
          <w:szCs w:val="28"/>
        </w:rPr>
        <w:t>дом</w:t>
      </w: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w:t>
      </w:r>
      <w:r w:rsidR="00495552">
        <w:rPr>
          <w:rFonts w:ascii="Times New Roman" w:eastAsia="Calibri" w:hAnsi="Times New Roman" w:cs="Times New Roman"/>
          <w:sz w:val="28"/>
          <w:szCs w:val="28"/>
        </w:rPr>
        <w:t>. И</w:t>
      </w:r>
      <w:r w:rsidR="00BD5DB5" w:rsidRPr="00C8249E">
        <w:rPr>
          <w:rFonts w:ascii="Times New Roman" w:eastAsia="Calibri" w:hAnsi="Times New Roman" w:cs="Times New Roman"/>
          <w:sz w:val="28"/>
          <w:szCs w:val="28"/>
        </w:rPr>
        <w:t xml:space="preserve">спользуя наш безопасный маршрут, разобрали основные элементы дороги индивидуального маршрута </w:t>
      </w:r>
      <w:r>
        <w:rPr>
          <w:rFonts w:ascii="Times New Roman" w:eastAsia="Calibri" w:hAnsi="Times New Roman" w:cs="Times New Roman"/>
          <w:sz w:val="28"/>
          <w:szCs w:val="28"/>
        </w:rPr>
        <w:t>“д</w:t>
      </w:r>
      <w:r w:rsidRPr="00C8249E">
        <w:rPr>
          <w:rFonts w:ascii="Times New Roman" w:eastAsia="Calibri" w:hAnsi="Times New Roman" w:cs="Times New Roman"/>
          <w:sz w:val="28"/>
          <w:szCs w:val="28"/>
        </w:rPr>
        <w:t>ом</w:t>
      </w:r>
      <w:r>
        <w:rPr>
          <w:rFonts w:ascii="Times New Roman" w:eastAsia="Calibri" w:hAnsi="Times New Roman" w:cs="Times New Roman"/>
          <w:sz w:val="28"/>
          <w:szCs w:val="28"/>
        </w:rPr>
        <w:t xml:space="preserve"> — </w:t>
      </w:r>
      <w:r w:rsidRPr="00C8249E">
        <w:rPr>
          <w:rFonts w:ascii="Times New Roman" w:eastAsia="Calibri" w:hAnsi="Times New Roman" w:cs="Times New Roman"/>
          <w:sz w:val="28"/>
          <w:szCs w:val="28"/>
        </w:rPr>
        <w:t>школа</w:t>
      </w:r>
      <w:r>
        <w:rPr>
          <w:rFonts w:ascii="Times New Roman" w:eastAsia="Calibri" w:hAnsi="Times New Roman" w:cs="Times New Roman"/>
          <w:sz w:val="28"/>
          <w:szCs w:val="28"/>
        </w:rPr>
        <w:t xml:space="preserve"> — </w:t>
      </w:r>
      <w:r w:rsidRPr="00C8249E">
        <w:rPr>
          <w:rFonts w:ascii="Times New Roman" w:eastAsia="Calibri" w:hAnsi="Times New Roman" w:cs="Times New Roman"/>
          <w:sz w:val="28"/>
          <w:szCs w:val="28"/>
        </w:rPr>
        <w:t>дом</w:t>
      </w: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 Чтобы закрепить материал</w:t>
      </w: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 xml:space="preserve"> вспомним</w:t>
      </w:r>
      <w:r>
        <w:rPr>
          <w:rFonts w:ascii="Times New Roman" w:eastAsia="Calibri" w:hAnsi="Times New Roman" w:cs="Times New Roman"/>
          <w:sz w:val="28"/>
          <w:szCs w:val="28"/>
        </w:rPr>
        <w:t xml:space="preserve"> то, что обсудили.</w:t>
      </w:r>
    </w:p>
    <w:p w:rsidR="00103D40" w:rsidRDefault="00BD5DB5" w:rsidP="00495552">
      <w:pPr>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 xml:space="preserve">Городская дорога </w:t>
      </w:r>
      <w:r w:rsidR="00E46AAA">
        <w:rPr>
          <w:rFonts w:ascii="Times New Roman" w:eastAsia="Times New Roman" w:hAnsi="Times New Roman" w:cs="Times New Roman"/>
          <w:sz w:val="28"/>
          <w:szCs w:val="28"/>
          <w:lang w:eastAsia="ru-RU"/>
        </w:rPr>
        <w:t xml:space="preserve">— </w:t>
      </w:r>
      <w:r w:rsidRPr="00C8249E">
        <w:rPr>
          <w:rFonts w:ascii="Times New Roman" w:eastAsia="Times New Roman" w:hAnsi="Times New Roman" w:cs="Times New Roman"/>
          <w:sz w:val="28"/>
          <w:szCs w:val="28"/>
          <w:lang w:eastAsia="ru-RU"/>
        </w:rPr>
        <w:t>это дорога, проложенная в пределах населенного пункта.</w:t>
      </w:r>
    </w:p>
    <w:p w:rsidR="00103D40" w:rsidRDefault="00BD5DB5" w:rsidP="00495552">
      <w:pPr>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Городская дорога включает в себя следующие элементы: проезжая часть, тротуар, трамвайные пути (не обязательно), разделительная полоса (не обязательно). Какие элементы дороги вы замечали по дороге в школу?</w:t>
      </w:r>
    </w:p>
    <w:p w:rsidR="00103D40" w:rsidRDefault="00BD5DB5" w:rsidP="00495552">
      <w:pPr>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Загородная дорога</w:t>
      </w:r>
      <w:r w:rsidRPr="00C8249E">
        <w:rPr>
          <w:rFonts w:ascii="Times New Roman" w:eastAsia="Calibri" w:hAnsi="Times New Roman" w:cs="Times New Roman"/>
          <w:sz w:val="28"/>
          <w:szCs w:val="28"/>
        </w:rPr>
        <w:t xml:space="preserve"> </w:t>
      </w:r>
      <w:r w:rsidR="00E46AAA">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 xml:space="preserve"> это дорога, которая прокладывается вне пределов населенного пункта.</w:t>
      </w:r>
    </w:p>
    <w:p w:rsidR="00BD5DB5" w:rsidRPr="00C8249E" w:rsidRDefault="00BD5DB5" w:rsidP="00495552">
      <w:pPr>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Загородная дорога включает в себя следующие элементы: проезжая часть, обочина, кювет, разделительная полоса (не обязательно).</w:t>
      </w:r>
    </w:p>
    <w:p w:rsidR="00BD5DB5" w:rsidRPr="00C8249E" w:rsidRDefault="00BD5DB5" w:rsidP="00495552">
      <w:pPr>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Назначение элементов дорог:</w:t>
      </w:r>
    </w:p>
    <w:p w:rsidR="00BD5DB5" w:rsidRPr="00C8249E" w:rsidRDefault="00E46AAA" w:rsidP="00495552">
      <w:pPr>
        <w:tabs>
          <w:tab w:val="left" w:pos="1134"/>
        </w:tabs>
        <w:spacing w:after="0" w:line="360" w:lineRule="auto"/>
        <w:ind w:firstLine="851"/>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D5DB5" w:rsidRPr="00C8249E">
        <w:rPr>
          <w:rFonts w:ascii="Times New Roman" w:eastAsia="Times New Roman" w:hAnsi="Times New Roman" w:cs="Times New Roman"/>
          <w:sz w:val="28"/>
          <w:szCs w:val="28"/>
          <w:lang w:eastAsia="ru-RU"/>
        </w:rPr>
        <w:t>проезжая часть предназначена для движения автомобилей, пешеходам двигаться по проезжей части запрещено;</w:t>
      </w:r>
    </w:p>
    <w:p w:rsidR="00103D40" w:rsidRDefault="00E46AAA" w:rsidP="00495552">
      <w:pPr>
        <w:tabs>
          <w:tab w:val="left" w:pos="1134"/>
        </w:tabs>
        <w:spacing w:after="0" w:line="360" w:lineRule="auto"/>
        <w:ind w:firstLine="851"/>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D5DB5" w:rsidRPr="00C8249E">
        <w:rPr>
          <w:rFonts w:ascii="Times New Roman" w:eastAsia="Times New Roman" w:hAnsi="Times New Roman" w:cs="Times New Roman"/>
          <w:sz w:val="28"/>
          <w:szCs w:val="28"/>
          <w:lang w:eastAsia="ru-RU"/>
        </w:rPr>
        <w:t xml:space="preserve">тротуар предназначен для движения пешеходов, автомобилям </w:t>
      </w:r>
      <w:r w:rsidR="00495552">
        <w:rPr>
          <w:rFonts w:ascii="Times New Roman" w:eastAsia="Times New Roman" w:hAnsi="Times New Roman" w:cs="Times New Roman"/>
          <w:sz w:val="28"/>
          <w:szCs w:val="28"/>
          <w:lang w:eastAsia="ru-RU"/>
        </w:rPr>
        <w:t>по тротуару двигаться запрещено;</w:t>
      </w:r>
    </w:p>
    <w:p w:rsidR="00103D40" w:rsidRDefault="00E46AAA" w:rsidP="00495552">
      <w:pPr>
        <w:tabs>
          <w:tab w:val="left" w:pos="1134"/>
        </w:tabs>
        <w:spacing w:after="0" w:line="360" w:lineRule="auto"/>
        <w:ind w:firstLine="851"/>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D5DB5" w:rsidRPr="00C8249E">
        <w:rPr>
          <w:rFonts w:ascii="Times New Roman" w:eastAsia="Times New Roman" w:hAnsi="Times New Roman" w:cs="Times New Roman"/>
          <w:sz w:val="28"/>
          <w:szCs w:val="28"/>
          <w:lang w:eastAsia="ru-RU"/>
        </w:rPr>
        <w:t>трамвайные пути предназначены для движения трамваев</w:t>
      </w:r>
      <w:r w:rsidR="00495552">
        <w:rPr>
          <w:rFonts w:ascii="Times New Roman" w:eastAsia="Times New Roman" w:hAnsi="Times New Roman" w:cs="Times New Roman"/>
          <w:sz w:val="28"/>
          <w:szCs w:val="28"/>
          <w:lang w:eastAsia="ru-RU"/>
        </w:rPr>
        <w:t>;</w:t>
      </w:r>
    </w:p>
    <w:p w:rsidR="00BD5DB5" w:rsidRPr="00C8249E" w:rsidRDefault="00E46AAA" w:rsidP="00495552">
      <w:pPr>
        <w:tabs>
          <w:tab w:val="left" w:pos="1134"/>
        </w:tabs>
        <w:spacing w:after="0" w:line="360" w:lineRule="auto"/>
        <w:ind w:firstLine="851"/>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D5DB5" w:rsidRPr="00C8249E">
        <w:rPr>
          <w:rFonts w:ascii="Times New Roman" w:eastAsia="Times New Roman" w:hAnsi="Times New Roman" w:cs="Times New Roman"/>
          <w:sz w:val="28"/>
          <w:szCs w:val="28"/>
          <w:lang w:eastAsia="ru-RU"/>
        </w:rPr>
        <w:t>обочина предназначена для остановки и стоянки транспортных средств, пешеходам разрешено двигаться по обочине, соблюдая правила безопасности;</w:t>
      </w:r>
    </w:p>
    <w:p w:rsidR="00BD5DB5" w:rsidRPr="00C8249E" w:rsidRDefault="00E46AAA" w:rsidP="00495552">
      <w:pPr>
        <w:tabs>
          <w:tab w:val="left" w:pos="1134"/>
        </w:tabs>
        <w:spacing w:after="0" w:line="360" w:lineRule="auto"/>
        <w:ind w:firstLine="851"/>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D5DB5" w:rsidRPr="00C8249E">
        <w:rPr>
          <w:rFonts w:ascii="Times New Roman" w:eastAsia="Times New Roman" w:hAnsi="Times New Roman" w:cs="Times New Roman"/>
          <w:sz w:val="28"/>
          <w:szCs w:val="28"/>
          <w:lang w:eastAsia="ru-RU"/>
        </w:rPr>
        <w:t>разделительная полоса разделяет дорогу на проезжие части встречного направления и не предназначена для движения или остановки автомобилей и пешеходов.</w:t>
      </w:r>
    </w:p>
    <w:p w:rsidR="00BD5DB5" w:rsidRPr="00C8249E" w:rsidRDefault="00BD5DB5" w:rsidP="00BD5DB5">
      <w:pPr>
        <w:spacing w:after="0" w:line="360" w:lineRule="auto"/>
        <w:jc w:val="both"/>
        <w:rPr>
          <w:rFonts w:ascii="Times New Roman" w:eastAsia="Times New Roman" w:hAnsi="Times New Roman" w:cs="Times New Roman"/>
          <w:sz w:val="28"/>
          <w:szCs w:val="28"/>
          <w:lang w:eastAsia="ru-RU"/>
        </w:rPr>
      </w:pPr>
    </w:p>
    <w:p w:rsidR="00BD5DB5" w:rsidRPr="00C8249E" w:rsidRDefault="00BD5DB5" w:rsidP="00495552">
      <w:pPr>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После выполнения заданий на занятии проводится фронтальная проверка, обсуждается, как правильно надо было их выполнить.</w:t>
      </w:r>
    </w:p>
    <w:p w:rsidR="00BD5DB5" w:rsidRPr="00C8249E" w:rsidRDefault="00BD5DB5" w:rsidP="00495552">
      <w:pPr>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 xml:space="preserve">То же самое делается с индивидуальным маршрутом </w:t>
      </w:r>
      <w:r w:rsidR="00E46AAA">
        <w:rPr>
          <w:rFonts w:ascii="Times New Roman" w:eastAsia="Calibri" w:hAnsi="Times New Roman" w:cs="Times New Roman"/>
          <w:sz w:val="28"/>
          <w:szCs w:val="28"/>
        </w:rPr>
        <w:t>“д</w:t>
      </w:r>
      <w:r w:rsidR="00E46AAA" w:rsidRPr="00C8249E">
        <w:rPr>
          <w:rFonts w:ascii="Times New Roman" w:eastAsia="Calibri" w:hAnsi="Times New Roman" w:cs="Times New Roman"/>
          <w:sz w:val="28"/>
          <w:szCs w:val="28"/>
        </w:rPr>
        <w:t>ом</w:t>
      </w:r>
      <w:r w:rsidR="00E46AAA">
        <w:rPr>
          <w:rFonts w:ascii="Times New Roman" w:eastAsia="Calibri" w:hAnsi="Times New Roman" w:cs="Times New Roman"/>
          <w:sz w:val="28"/>
          <w:szCs w:val="28"/>
        </w:rPr>
        <w:t xml:space="preserve"> — </w:t>
      </w:r>
      <w:r w:rsidR="00E46AAA" w:rsidRPr="00C8249E">
        <w:rPr>
          <w:rFonts w:ascii="Times New Roman" w:eastAsia="Calibri" w:hAnsi="Times New Roman" w:cs="Times New Roman"/>
          <w:sz w:val="28"/>
          <w:szCs w:val="28"/>
        </w:rPr>
        <w:t>школа</w:t>
      </w:r>
      <w:r w:rsidR="00E46AAA">
        <w:rPr>
          <w:rFonts w:ascii="Times New Roman" w:eastAsia="Calibri" w:hAnsi="Times New Roman" w:cs="Times New Roman"/>
          <w:sz w:val="28"/>
          <w:szCs w:val="28"/>
        </w:rPr>
        <w:t xml:space="preserve"> — </w:t>
      </w:r>
      <w:r w:rsidR="00E46AAA" w:rsidRPr="00C8249E">
        <w:rPr>
          <w:rFonts w:ascii="Times New Roman" w:eastAsia="Calibri" w:hAnsi="Times New Roman" w:cs="Times New Roman"/>
          <w:sz w:val="28"/>
          <w:szCs w:val="28"/>
        </w:rPr>
        <w:t>дом</w:t>
      </w:r>
      <w:r w:rsidR="00E46AAA">
        <w:rPr>
          <w:rFonts w:ascii="Times New Roman" w:eastAsia="Calibri" w:hAnsi="Times New Roman" w:cs="Times New Roman"/>
          <w:sz w:val="28"/>
          <w:szCs w:val="28"/>
        </w:rPr>
        <w:t>”</w:t>
      </w:r>
      <w:r w:rsidRPr="00C8249E">
        <w:rPr>
          <w:rFonts w:ascii="Times New Roman" w:eastAsia="Times New Roman" w:hAnsi="Times New Roman" w:cs="Times New Roman"/>
          <w:sz w:val="28"/>
          <w:szCs w:val="28"/>
          <w:lang w:eastAsia="ru-RU"/>
        </w:rPr>
        <w:t xml:space="preserve">. Это задание дается </w:t>
      </w:r>
      <w:r w:rsidR="00495552">
        <w:rPr>
          <w:rFonts w:ascii="Times New Roman" w:eastAsia="Times New Roman" w:hAnsi="Times New Roman" w:cs="Times New Roman"/>
          <w:sz w:val="28"/>
          <w:szCs w:val="28"/>
          <w:lang w:eastAsia="ru-RU"/>
        </w:rPr>
        <w:t>обучающимся</w:t>
      </w:r>
      <w:r w:rsidRPr="00C8249E">
        <w:rPr>
          <w:rFonts w:ascii="Times New Roman" w:eastAsia="Times New Roman" w:hAnsi="Times New Roman" w:cs="Times New Roman"/>
          <w:sz w:val="28"/>
          <w:szCs w:val="28"/>
          <w:lang w:eastAsia="ru-RU"/>
        </w:rPr>
        <w:t xml:space="preserve"> для самостоятельной работы дома с родителями.</w:t>
      </w:r>
    </w:p>
    <w:p w:rsidR="00BD5DB5" w:rsidRDefault="00BD5DB5" w:rsidP="00495552">
      <w:pPr>
        <w:spacing w:before="240" w:line="360" w:lineRule="auto"/>
        <w:ind w:firstLine="851"/>
        <w:jc w:val="both"/>
        <w:rPr>
          <w:rFonts w:ascii="Times New Roman" w:eastAsia="Calibri" w:hAnsi="Times New Roman" w:cs="Times New Roman"/>
          <w:b/>
          <w:i/>
          <w:sz w:val="28"/>
          <w:szCs w:val="28"/>
        </w:rPr>
      </w:pPr>
      <w:r w:rsidRPr="00C8249E">
        <w:rPr>
          <w:rFonts w:ascii="Times New Roman" w:eastAsia="Calibri" w:hAnsi="Times New Roman" w:cs="Times New Roman"/>
          <w:b/>
          <w:i/>
          <w:sz w:val="28"/>
          <w:szCs w:val="28"/>
        </w:rPr>
        <w:t xml:space="preserve">Смотрим хронику из сериала </w:t>
      </w:r>
      <w:r w:rsidR="00E46AAA">
        <w:rPr>
          <w:rFonts w:ascii="Times New Roman" w:eastAsia="Calibri" w:hAnsi="Times New Roman" w:cs="Times New Roman"/>
          <w:b/>
          <w:i/>
          <w:sz w:val="28"/>
          <w:szCs w:val="28"/>
        </w:rPr>
        <w:t>«</w:t>
      </w:r>
      <w:r w:rsidR="00E46AAA" w:rsidRPr="00C8249E">
        <w:rPr>
          <w:rFonts w:ascii="Times New Roman" w:eastAsia="Calibri" w:hAnsi="Times New Roman" w:cs="Times New Roman"/>
          <w:b/>
          <w:i/>
          <w:sz w:val="28"/>
          <w:szCs w:val="28"/>
        </w:rPr>
        <w:t>Семья Светофоровых</w:t>
      </w:r>
      <w:r w:rsidR="00E46AAA">
        <w:rPr>
          <w:rFonts w:ascii="Times New Roman" w:eastAsia="Calibri" w:hAnsi="Times New Roman" w:cs="Times New Roman"/>
          <w:b/>
          <w:i/>
          <w:sz w:val="28"/>
          <w:szCs w:val="28"/>
        </w:rPr>
        <w:t>» —</w:t>
      </w:r>
      <w:r w:rsidR="00E46AAA" w:rsidRPr="00C8249E">
        <w:rPr>
          <w:rFonts w:ascii="Times New Roman" w:eastAsia="Calibri" w:hAnsi="Times New Roman" w:cs="Times New Roman"/>
          <w:b/>
          <w:i/>
          <w:sz w:val="28"/>
          <w:szCs w:val="28"/>
        </w:rPr>
        <w:t xml:space="preserve"> </w:t>
      </w:r>
      <w:r w:rsidRPr="00C8249E">
        <w:rPr>
          <w:rFonts w:ascii="Times New Roman" w:eastAsia="Calibri" w:hAnsi="Times New Roman" w:cs="Times New Roman"/>
          <w:b/>
          <w:i/>
          <w:sz w:val="28"/>
          <w:szCs w:val="28"/>
        </w:rPr>
        <w:t>1 сезон</w:t>
      </w:r>
      <w:r w:rsidR="00E46AAA">
        <w:rPr>
          <w:rFonts w:ascii="Times New Roman" w:eastAsia="Calibri" w:hAnsi="Times New Roman" w:cs="Times New Roman"/>
          <w:b/>
          <w:i/>
          <w:sz w:val="28"/>
          <w:szCs w:val="28"/>
        </w:rPr>
        <w:t>,</w:t>
      </w:r>
      <w:r w:rsidRPr="00C8249E">
        <w:rPr>
          <w:rFonts w:ascii="Times New Roman" w:eastAsia="Calibri" w:hAnsi="Times New Roman" w:cs="Times New Roman"/>
          <w:b/>
          <w:i/>
          <w:sz w:val="28"/>
          <w:szCs w:val="28"/>
        </w:rPr>
        <w:t xml:space="preserve"> 2 серия «Дорога в школу»</w:t>
      </w:r>
      <w:r w:rsidR="00E46AAA">
        <w:rPr>
          <w:rFonts w:ascii="Times New Roman" w:eastAsia="Calibri" w:hAnsi="Times New Roman" w:cs="Times New Roman"/>
          <w:b/>
          <w:i/>
          <w:sz w:val="28"/>
          <w:szCs w:val="28"/>
        </w:rPr>
        <w:t>.</w:t>
      </w:r>
    </w:p>
    <w:p w:rsidR="00E46AAA" w:rsidRPr="00C8249E" w:rsidRDefault="00E46AAA" w:rsidP="00495552">
      <w:pPr>
        <w:spacing w:before="240" w:line="360" w:lineRule="auto"/>
        <w:ind w:firstLine="851"/>
        <w:jc w:val="both"/>
        <w:rPr>
          <w:rFonts w:ascii="Times New Roman" w:eastAsia="Calibri" w:hAnsi="Times New Roman" w:cs="Times New Roman"/>
          <w:b/>
          <w:i/>
          <w:sz w:val="28"/>
          <w:szCs w:val="28"/>
        </w:rPr>
      </w:pPr>
    </w:p>
    <w:p w:rsidR="00BD5DB5" w:rsidRPr="00C8249E" w:rsidRDefault="00BD5DB5" w:rsidP="006D714C">
      <w:pPr>
        <w:pStyle w:val="a6"/>
        <w:spacing w:line="360" w:lineRule="auto"/>
        <w:ind w:left="1155"/>
        <w:jc w:val="center"/>
        <w:outlineLvl w:val="0"/>
        <w:rPr>
          <w:rFonts w:ascii="Times New Roman" w:hAnsi="Times New Roman" w:cs="Times New Roman"/>
          <w:b/>
          <w:sz w:val="28"/>
          <w:szCs w:val="28"/>
        </w:rPr>
      </w:pPr>
      <w:bookmarkStart w:id="34" w:name="_Toc17709347"/>
      <w:bookmarkStart w:id="35" w:name="_Toc21986564"/>
      <w:r w:rsidRPr="00C8249E">
        <w:rPr>
          <w:rFonts w:ascii="Times New Roman" w:hAnsi="Times New Roman" w:cs="Times New Roman"/>
          <w:b/>
          <w:sz w:val="28"/>
          <w:szCs w:val="28"/>
        </w:rPr>
        <w:t>Модуль 6</w:t>
      </w:r>
      <w:r w:rsidR="009B21D4">
        <w:rPr>
          <w:rFonts w:ascii="Times New Roman" w:hAnsi="Times New Roman" w:cs="Times New Roman"/>
          <w:b/>
          <w:sz w:val="28"/>
          <w:szCs w:val="28"/>
        </w:rPr>
        <w:t xml:space="preserve">. </w:t>
      </w:r>
      <w:r w:rsidRPr="00C8249E">
        <w:rPr>
          <w:rFonts w:ascii="Times New Roman" w:hAnsi="Times New Roman" w:cs="Times New Roman"/>
          <w:b/>
          <w:sz w:val="28"/>
          <w:szCs w:val="28"/>
        </w:rPr>
        <w:t>Советы юному пропагандисту</w:t>
      </w:r>
      <w:bookmarkEnd w:id="34"/>
      <w:bookmarkEnd w:id="35"/>
    </w:p>
    <w:p w:rsidR="00BD5DB5" w:rsidRPr="00C8249E" w:rsidRDefault="00BD5DB5" w:rsidP="00BD5DB5">
      <w:pPr>
        <w:pStyle w:val="a6"/>
        <w:spacing w:line="360" w:lineRule="auto"/>
        <w:ind w:left="1155"/>
        <w:jc w:val="center"/>
        <w:rPr>
          <w:rFonts w:ascii="Times New Roman" w:hAnsi="Times New Roman" w:cs="Times New Roman"/>
          <w:b/>
          <w:sz w:val="28"/>
          <w:szCs w:val="28"/>
        </w:rPr>
      </w:pPr>
    </w:p>
    <w:p w:rsidR="00BD5DB5" w:rsidRPr="00C8249E" w:rsidRDefault="00BD5DB5" w:rsidP="00495552">
      <w:pPr>
        <w:pStyle w:val="a6"/>
        <w:spacing w:before="240" w:line="360" w:lineRule="auto"/>
        <w:jc w:val="center"/>
        <w:rPr>
          <w:rFonts w:ascii="Times New Roman" w:hAnsi="Times New Roman" w:cs="Times New Roman"/>
          <w:sz w:val="28"/>
          <w:szCs w:val="28"/>
        </w:rPr>
      </w:pPr>
      <w:bookmarkStart w:id="36" w:name="_Toc17709348"/>
      <w:r w:rsidRPr="00C8249E">
        <w:rPr>
          <w:rFonts w:ascii="Times New Roman" w:hAnsi="Times New Roman" w:cs="Times New Roman"/>
          <w:sz w:val="28"/>
          <w:szCs w:val="28"/>
        </w:rPr>
        <w:t>Сценарий занятия № 11</w:t>
      </w:r>
      <w:bookmarkEnd w:id="36"/>
    </w:p>
    <w:p w:rsidR="00BD5DB5" w:rsidRPr="00C8249E" w:rsidRDefault="00BD5DB5" w:rsidP="006D714C">
      <w:pPr>
        <w:pStyle w:val="a6"/>
        <w:spacing w:before="240" w:line="360" w:lineRule="auto"/>
        <w:jc w:val="center"/>
        <w:outlineLvl w:val="1"/>
        <w:rPr>
          <w:rFonts w:ascii="Times New Roman" w:eastAsia="Calibri" w:hAnsi="Times New Roman" w:cs="Times New Roman"/>
          <w:b/>
          <w:iCs/>
          <w:sz w:val="28"/>
          <w:szCs w:val="28"/>
        </w:rPr>
      </w:pPr>
      <w:bookmarkStart w:id="37" w:name="_Toc21986565"/>
      <w:r w:rsidRPr="00495552">
        <w:rPr>
          <w:rFonts w:ascii="Times New Roman" w:hAnsi="Times New Roman" w:cs="Times New Roman"/>
          <w:b/>
          <w:sz w:val="28"/>
          <w:szCs w:val="28"/>
        </w:rPr>
        <w:t>Тема:</w:t>
      </w:r>
      <w:r w:rsidRPr="00495552">
        <w:rPr>
          <w:rFonts w:ascii="Times New Roman" w:hAnsi="Times New Roman" w:cs="Times New Roman"/>
          <w:sz w:val="28"/>
          <w:szCs w:val="28"/>
        </w:rPr>
        <w:t xml:space="preserve"> «Как стать </w:t>
      </w:r>
      <w:r w:rsidR="00E46AAA">
        <w:rPr>
          <w:rFonts w:ascii="Times New Roman" w:hAnsi="Times New Roman" w:cs="Times New Roman"/>
          <w:sz w:val="28"/>
          <w:szCs w:val="28"/>
        </w:rPr>
        <w:t>ю</w:t>
      </w:r>
      <w:r w:rsidRPr="00495552">
        <w:rPr>
          <w:rFonts w:ascii="Times New Roman" w:hAnsi="Times New Roman" w:cs="Times New Roman"/>
          <w:sz w:val="28"/>
          <w:szCs w:val="28"/>
        </w:rPr>
        <w:t xml:space="preserve">ным </w:t>
      </w:r>
      <w:r w:rsidR="00E46AAA">
        <w:rPr>
          <w:rFonts w:ascii="Times New Roman" w:hAnsi="Times New Roman" w:cs="Times New Roman"/>
          <w:sz w:val="28"/>
          <w:szCs w:val="28"/>
        </w:rPr>
        <w:t>и</w:t>
      </w:r>
      <w:r w:rsidRPr="00495552">
        <w:rPr>
          <w:rFonts w:ascii="Times New Roman" w:hAnsi="Times New Roman" w:cs="Times New Roman"/>
          <w:sz w:val="28"/>
          <w:szCs w:val="28"/>
        </w:rPr>
        <w:t xml:space="preserve">нспектором </w:t>
      </w:r>
      <w:r w:rsidR="00E46AAA">
        <w:rPr>
          <w:rFonts w:ascii="Times New Roman" w:hAnsi="Times New Roman" w:cs="Times New Roman"/>
          <w:sz w:val="28"/>
          <w:szCs w:val="28"/>
        </w:rPr>
        <w:t>д</w:t>
      </w:r>
      <w:r w:rsidRPr="00495552">
        <w:rPr>
          <w:rFonts w:ascii="Times New Roman" w:hAnsi="Times New Roman" w:cs="Times New Roman"/>
          <w:sz w:val="28"/>
          <w:szCs w:val="28"/>
        </w:rPr>
        <w:t>вижения»</w:t>
      </w:r>
      <w:bookmarkEnd w:id="37"/>
    </w:p>
    <w:p w:rsidR="004359B2" w:rsidRDefault="00BD5DB5">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Цель:</w:t>
      </w:r>
      <w:r w:rsidR="006D714C">
        <w:rPr>
          <w:rFonts w:ascii="Times New Roman" w:eastAsia="Calibri" w:hAnsi="Times New Roman" w:cs="Times New Roman"/>
          <w:b/>
          <w:sz w:val="28"/>
          <w:szCs w:val="28"/>
        </w:rPr>
        <w:t xml:space="preserve"> </w:t>
      </w:r>
      <w:r w:rsidRPr="00C8249E">
        <w:rPr>
          <w:rFonts w:ascii="Times New Roman" w:eastAsia="Calibri" w:hAnsi="Times New Roman" w:cs="Times New Roman"/>
          <w:sz w:val="28"/>
          <w:szCs w:val="28"/>
        </w:rPr>
        <w:t>формирование у обучающихся знаний о деятельности юных инспекторов движения (ЮИД), миссии, целях и задачах ЮИД, формирование у участников отрядов ЮИД знаний и навыков в области пропаганды безопасного поведения.</w:t>
      </w:r>
    </w:p>
    <w:p w:rsidR="00BD5DB5" w:rsidRPr="00C8249E" w:rsidRDefault="00BD5DB5" w:rsidP="00BD5DB5">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Задачи:</w:t>
      </w:r>
    </w:p>
    <w:p w:rsidR="00103D40" w:rsidRDefault="00E46AAA" w:rsidP="00BD5DB5">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рассказать обучающимся младших классов о движении ЮИД, истории его создания, показать, как сегодня работает движение;</w:t>
      </w:r>
    </w:p>
    <w:p w:rsidR="00BD5DB5" w:rsidRPr="00C8249E" w:rsidRDefault="00E46AAA" w:rsidP="00BD5DB5">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способствовать формированию личной ответственности в области БДД, навыков пропагандисткой деятельности через вовлечение обучающихся в ЮИДовское движение;</w:t>
      </w:r>
    </w:p>
    <w:p w:rsidR="00BD5DB5" w:rsidRPr="00C8249E" w:rsidRDefault="00E46AAA" w:rsidP="00BD5DB5">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расширить кругозор в области исторических знаний по рассматриваемой тематике;</w:t>
      </w:r>
    </w:p>
    <w:p w:rsidR="00BD5DB5" w:rsidRPr="00C8249E" w:rsidRDefault="00E46AAA" w:rsidP="00BD5DB5">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обучить навыкам изготовления аксессуаров со световозвращающими элементами;</w:t>
      </w:r>
    </w:p>
    <w:p w:rsidR="00BD5DB5" w:rsidRPr="00C8249E" w:rsidRDefault="00E46AAA" w:rsidP="00BD5DB5">
      <w:pPr>
        <w:spacing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научить свободно оперировать понятиями</w:t>
      </w:r>
      <w:r>
        <w:rPr>
          <w:rFonts w:ascii="Times New Roman" w:eastAsia="Calibri" w:hAnsi="Times New Roman" w:cs="Times New Roman"/>
          <w:sz w:val="28"/>
          <w:szCs w:val="28"/>
        </w:rPr>
        <w:t xml:space="preserve"> «</w:t>
      </w:r>
      <w:r w:rsidR="00BD5DB5" w:rsidRPr="00C8249E">
        <w:rPr>
          <w:rFonts w:ascii="Times New Roman" w:eastAsia="Calibri" w:hAnsi="Times New Roman" w:cs="Times New Roman"/>
          <w:sz w:val="28"/>
          <w:szCs w:val="28"/>
        </w:rPr>
        <w:t>ЮИД</w:t>
      </w: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дисциплина</w:t>
      </w: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безопасность</w:t>
      </w: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пропаганда</w:t>
      </w: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профилактика</w:t>
      </w: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световозвращающие элементы</w:t>
      </w:r>
      <w:r>
        <w:rPr>
          <w:rFonts w:ascii="Times New Roman" w:eastAsia="Calibri" w:hAnsi="Times New Roman" w:cs="Times New Roman"/>
          <w:sz w:val="28"/>
          <w:szCs w:val="28"/>
        </w:rPr>
        <w:t>»</w:t>
      </w:r>
      <w:r w:rsidR="00BD5DB5" w:rsidRPr="00C8249E">
        <w:rPr>
          <w:rFonts w:ascii="Times New Roman" w:eastAsia="Calibri" w:hAnsi="Times New Roman" w:cs="Times New Roman"/>
          <w:sz w:val="28"/>
          <w:szCs w:val="28"/>
        </w:rPr>
        <w:t>.</w:t>
      </w:r>
    </w:p>
    <w:p w:rsidR="00BD5DB5" w:rsidRPr="00C8249E" w:rsidRDefault="00BD5DB5" w:rsidP="00BD5DB5">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Рекомендации по материально-техническому обеспечению</w:t>
      </w:r>
    </w:p>
    <w:p w:rsidR="00103D40"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Занятие рекомендуется проводить в тематически оформленном учебном классе.</w:t>
      </w:r>
    </w:p>
    <w:p w:rsidR="00BD5DB5" w:rsidRPr="00C8249E"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Рекомендуется использовать мультимедийное оборудование для демонстрации заставок на экран</w:t>
      </w:r>
      <w:r w:rsidR="00E46AAA">
        <w:rPr>
          <w:rFonts w:ascii="Times New Roman" w:eastAsia="Calibri" w:hAnsi="Times New Roman" w:cs="Times New Roman"/>
          <w:sz w:val="28"/>
          <w:szCs w:val="28"/>
        </w:rPr>
        <w:t>.</w:t>
      </w:r>
    </w:p>
    <w:p w:rsidR="00BD5DB5" w:rsidRPr="00C8249E" w:rsidRDefault="00BD5DB5" w:rsidP="00BD5DB5">
      <w:pPr>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При подготовке к занятию необходимо каждого обучающегося обеспечить световозвращающей пленкой, лекалами, карандашом или ручкой, ножница</w:t>
      </w:r>
      <w:r w:rsidR="00E46AAA">
        <w:rPr>
          <w:rFonts w:ascii="Times New Roman" w:eastAsia="Calibri" w:hAnsi="Times New Roman" w:cs="Times New Roman"/>
          <w:sz w:val="28"/>
          <w:szCs w:val="28"/>
        </w:rPr>
        <w:t>ми</w:t>
      </w:r>
      <w:r w:rsidRPr="00C8249E">
        <w:rPr>
          <w:rFonts w:ascii="Times New Roman" w:eastAsia="Calibri" w:hAnsi="Times New Roman" w:cs="Times New Roman"/>
          <w:sz w:val="28"/>
          <w:szCs w:val="28"/>
        </w:rPr>
        <w:t>, цепочками для крепления световозвращателей.</w:t>
      </w:r>
    </w:p>
    <w:p w:rsidR="00103D40" w:rsidRDefault="00BD5DB5" w:rsidP="00BD5DB5">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Ход занятия</w:t>
      </w:r>
    </w:p>
    <w:p w:rsidR="00BD5DB5" w:rsidRDefault="00BD5DB5" w:rsidP="00BD5DB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В начале занятия педагог выясняет, что знают дети о том, для чего существуют ПДД, зачем нам нужны сотрудники Госавтоинспекции, в чем заключается </w:t>
      </w:r>
      <w:r w:rsidR="00495552">
        <w:rPr>
          <w:rFonts w:ascii="Times New Roman" w:eastAsia="Calibri" w:hAnsi="Times New Roman" w:cs="Times New Roman"/>
          <w:sz w:val="28"/>
          <w:szCs w:val="28"/>
        </w:rPr>
        <w:t>миссия ЮИД</w:t>
      </w:r>
      <w:r w:rsidRPr="00C8249E">
        <w:rPr>
          <w:rFonts w:ascii="Times New Roman" w:eastAsia="Calibri" w:hAnsi="Times New Roman" w:cs="Times New Roman"/>
          <w:sz w:val="28"/>
          <w:szCs w:val="28"/>
        </w:rPr>
        <w:t xml:space="preserve">. В ходе обсуждения педагог подводит детей к выводу, что ПДД необходимы для безопасного передвижения по дорогам, Госавтоинспекция нужна для обеспечения порядка и безопасности на дороге, </w:t>
      </w:r>
      <w:r w:rsidR="00E46AAA">
        <w:rPr>
          <w:rFonts w:ascii="Times New Roman" w:eastAsia="Calibri" w:hAnsi="Times New Roman" w:cs="Times New Roman"/>
          <w:sz w:val="28"/>
          <w:szCs w:val="28"/>
        </w:rPr>
        <w:t>ю</w:t>
      </w:r>
      <w:r w:rsidRPr="00C8249E">
        <w:rPr>
          <w:rFonts w:ascii="Times New Roman" w:eastAsia="Calibri" w:hAnsi="Times New Roman" w:cs="Times New Roman"/>
          <w:sz w:val="28"/>
          <w:szCs w:val="28"/>
        </w:rPr>
        <w:t>ные инспекторы движения (ЮИД) выполняют очень важную работу</w:t>
      </w:r>
      <w:r w:rsidR="00324145">
        <w:rPr>
          <w:rFonts w:ascii="Times New Roman" w:eastAsia="Calibri" w:hAnsi="Times New Roman" w:cs="Times New Roman"/>
          <w:sz w:val="28"/>
          <w:szCs w:val="28"/>
        </w:rPr>
        <w:t xml:space="preserve"> </w:t>
      </w:r>
      <w:r w:rsidR="00E46AAA">
        <w:rPr>
          <w:rFonts w:ascii="Times New Roman" w:eastAsia="Calibri" w:hAnsi="Times New Roman" w:cs="Times New Roman"/>
          <w:sz w:val="28"/>
          <w:szCs w:val="28"/>
        </w:rPr>
        <w:t>—</w:t>
      </w:r>
      <w:r w:rsidR="00324145">
        <w:rPr>
          <w:rFonts w:ascii="Times New Roman" w:eastAsia="Calibri" w:hAnsi="Times New Roman" w:cs="Times New Roman"/>
          <w:sz w:val="28"/>
          <w:szCs w:val="28"/>
        </w:rPr>
        <w:t xml:space="preserve"> в сотрудничестве с сотрудниками Госавтоинспекции проводят профилактику ДТТ</w:t>
      </w:r>
      <w:r w:rsidRPr="00C8249E">
        <w:rPr>
          <w:rFonts w:ascii="Times New Roman" w:eastAsia="Calibri" w:hAnsi="Times New Roman" w:cs="Times New Roman"/>
          <w:sz w:val="28"/>
          <w:szCs w:val="28"/>
        </w:rPr>
        <w:t>.</w:t>
      </w:r>
    </w:p>
    <w:p w:rsidR="00E46AAA" w:rsidRPr="00E46AAA" w:rsidRDefault="00543CEF" w:rsidP="00BD5DB5">
      <w:pPr>
        <w:spacing w:after="0" w:line="360" w:lineRule="auto"/>
        <w:ind w:firstLine="851"/>
        <w:jc w:val="both"/>
        <w:rPr>
          <w:rFonts w:ascii="Times New Roman" w:eastAsia="Calibri" w:hAnsi="Times New Roman" w:cs="Times New Roman"/>
          <w:sz w:val="28"/>
          <w:szCs w:val="28"/>
          <w:u w:val="single"/>
        </w:rPr>
      </w:pPr>
      <w:r w:rsidRPr="00543CEF">
        <w:rPr>
          <w:rFonts w:ascii="Times New Roman" w:eastAsia="Calibri" w:hAnsi="Times New Roman" w:cs="Times New Roman"/>
          <w:sz w:val="28"/>
          <w:szCs w:val="28"/>
          <w:u w:val="single"/>
        </w:rPr>
        <w:t>Педагог:</w:t>
      </w:r>
    </w:p>
    <w:p w:rsidR="00BD5DB5" w:rsidRPr="00E46AAA" w:rsidRDefault="00543CEF" w:rsidP="00BD5DB5">
      <w:pPr>
        <w:spacing w:after="0" w:line="360" w:lineRule="auto"/>
        <w:ind w:firstLine="851"/>
        <w:jc w:val="both"/>
        <w:rPr>
          <w:rFonts w:ascii="Times New Roman" w:eastAsia="Calibri" w:hAnsi="Times New Roman" w:cs="Times New Roman"/>
          <w:iCs/>
          <w:sz w:val="28"/>
          <w:szCs w:val="28"/>
        </w:rPr>
      </w:pPr>
      <w:r w:rsidRPr="00543CEF">
        <w:rPr>
          <w:rFonts w:ascii="Times New Roman" w:eastAsia="Calibri" w:hAnsi="Times New Roman" w:cs="Times New Roman"/>
          <w:iCs/>
          <w:sz w:val="28"/>
          <w:szCs w:val="28"/>
        </w:rPr>
        <w:t>— Ребята, знаете ли вы, что означают буквы ЮИД?</w:t>
      </w:r>
    </w:p>
    <w:p w:rsidR="00BD5DB5" w:rsidRPr="00C8249E" w:rsidRDefault="00BD5DB5" w:rsidP="00BD5DB5">
      <w:pPr>
        <w:spacing w:after="0" w:line="360" w:lineRule="auto"/>
        <w:ind w:firstLine="851"/>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 xml:space="preserve">ЮИД – это </w:t>
      </w:r>
      <w:r w:rsidR="00E46AAA">
        <w:rPr>
          <w:rFonts w:ascii="Times New Roman" w:eastAsia="Calibri" w:hAnsi="Times New Roman" w:cs="Times New Roman"/>
          <w:bCs/>
          <w:iCs/>
          <w:sz w:val="28"/>
          <w:szCs w:val="28"/>
        </w:rPr>
        <w:t>ю</w:t>
      </w:r>
      <w:r w:rsidRPr="00C8249E">
        <w:rPr>
          <w:rFonts w:ascii="Times New Roman" w:eastAsia="Calibri" w:hAnsi="Times New Roman" w:cs="Times New Roman"/>
          <w:bCs/>
          <w:iCs/>
          <w:sz w:val="28"/>
          <w:szCs w:val="28"/>
        </w:rPr>
        <w:t xml:space="preserve">ный </w:t>
      </w:r>
      <w:r w:rsidR="00E46AAA">
        <w:rPr>
          <w:rFonts w:ascii="Times New Roman" w:eastAsia="Calibri" w:hAnsi="Times New Roman" w:cs="Times New Roman"/>
          <w:bCs/>
          <w:iCs/>
          <w:sz w:val="28"/>
          <w:szCs w:val="28"/>
        </w:rPr>
        <w:t>и</w:t>
      </w:r>
      <w:r w:rsidRPr="00C8249E">
        <w:rPr>
          <w:rFonts w:ascii="Times New Roman" w:eastAsia="Calibri" w:hAnsi="Times New Roman" w:cs="Times New Roman"/>
          <w:bCs/>
          <w:iCs/>
          <w:sz w:val="28"/>
          <w:szCs w:val="28"/>
        </w:rPr>
        <w:t xml:space="preserve">нспектор </w:t>
      </w:r>
      <w:r w:rsidR="00E46AAA">
        <w:rPr>
          <w:rFonts w:ascii="Times New Roman" w:eastAsia="Calibri" w:hAnsi="Times New Roman" w:cs="Times New Roman"/>
          <w:bCs/>
          <w:iCs/>
          <w:sz w:val="28"/>
          <w:szCs w:val="28"/>
        </w:rPr>
        <w:t>д</w:t>
      </w:r>
      <w:r w:rsidRPr="00C8249E">
        <w:rPr>
          <w:rFonts w:ascii="Times New Roman" w:eastAsia="Calibri" w:hAnsi="Times New Roman" w:cs="Times New Roman"/>
          <w:bCs/>
          <w:iCs/>
          <w:sz w:val="28"/>
          <w:szCs w:val="28"/>
        </w:rPr>
        <w:t>вижения! Это верный и важный помощник сотрудника Госавтоинспекции. А еще это очень активные и талантливые дети, которые всегда стремятся к новым знаниям и умениям. А многие ЮИДовцы мечтают работать в Госавтоинспекции, потому что там работают люди грамотные, неравнодушные к чужой беде, обладающие множеством важных и полезных в работе навыков.</w:t>
      </w:r>
      <w:r w:rsidRPr="00C8249E">
        <w:rPr>
          <w:rFonts w:ascii="Times New Roman" w:eastAsia="Calibri" w:hAnsi="Times New Roman" w:cs="Times New Roman"/>
          <w:bCs/>
          <w:sz w:val="28"/>
          <w:szCs w:val="28"/>
        </w:rPr>
        <w:t xml:space="preserve"> </w:t>
      </w:r>
      <w:r w:rsidRPr="00C8249E">
        <w:rPr>
          <w:rFonts w:ascii="Times New Roman" w:eastAsia="Calibri" w:hAnsi="Times New Roman" w:cs="Times New Roman"/>
          <w:bCs/>
          <w:iCs/>
          <w:sz w:val="28"/>
          <w:szCs w:val="28"/>
        </w:rPr>
        <w:t xml:space="preserve">ЮИДовец </w:t>
      </w:r>
      <w:r w:rsidR="00E46AAA">
        <w:rPr>
          <w:rFonts w:ascii="Times New Roman" w:eastAsia="Calibri" w:hAnsi="Times New Roman" w:cs="Times New Roman"/>
          <w:bCs/>
          <w:iCs/>
          <w:sz w:val="28"/>
          <w:szCs w:val="28"/>
        </w:rPr>
        <w:t>—</w:t>
      </w:r>
      <w:r w:rsidR="00E46AAA" w:rsidRPr="00C8249E">
        <w:rPr>
          <w:rFonts w:ascii="Times New Roman" w:eastAsia="Calibri" w:hAnsi="Times New Roman" w:cs="Times New Roman"/>
          <w:bCs/>
          <w:iCs/>
          <w:sz w:val="28"/>
          <w:szCs w:val="28"/>
        </w:rPr>
        <w:t xml:space="preserve"> </w:t>
      </w:r>
      <w:r w:rsidRPr="00C8249E">
        <w:rPr>
          <w:rFonts w:ascii="Times New Roman" w:eastAsia="Calibri" w:hAnsi="Times New Roman" w:cs="Times New Roman"/>
          <w:bCs/>
          <w:iCs/>
          <w:sz w:val="28"/>
          <w:szCs w:val="28"/>
        </w:rPr>
        <w:t>это организатор, художник, актер</w:t>
      </w:r>
      <w:r w:rsidR="00E46AAA">
        <w:rPr>
          <w:rFonts w:ascii="Times New Roman" w:eastAsia="Calibri" w:hAnsi="Times New Roman" w:cs="Times New Roman"/>
          <w:bCs/>
          <w:iCs/>
          <w:sz w:val="28"/>
          <w:szCs w:val="28"/>
        </w:rPr>
        <w:t>,</w:t>
      </w:r>
      <w:r w:rsidRPr="00C8249E">
        <w:rPr>
          <w:rFonts w:ascii="Times New Roman" w:eastAsia="Calibri" w:hAnsi="Times New Roman" w:cs="Times New Roman"/>
          <w:bCs/>
          <w:iCs/>
          <w:sz w:val="28"/>
          <w:szCs w:val="28"/>
        </w:rPr>
        <w:t xml:space="preserve"> музыкант, журналист, режиссер, звукооператор, оформитель. Но главное</w:t>
      </w:r>
      <w:r w:rsidR="00E46AAA">
        <w:rPr>
          <w:rFonts w:ascii="Times New Roman" w:eastAsia="Calibri" w:hAnsi="Times New Roman" w:cs="Times New Roman"/>
          <w:bCs/>
          <w:iCs/>
          <w:sz w:val="28"/>
          <w:szCs w:val="28"/>
        </w:rPr>
        <w:t xml:space="preserve"> —</w:t>
      </w:r>
      <w:r w:rsidRPr="00C8249E">
        <w:rPr>
          <w:rFonts w:ascii="Times New Roman" w:eastAsia="Calibri" w:hAnsi="Times New Roman" w:cs="Times New Roman"/>
          <w:bCs/>
          <w:iCs/>
          <w:sz w:val="28"/>
          <w:szCs w:val="28"/>
        </w:rPr>
        <w:t xml:space="preserve"> движение ЮИД учит детей развиваться всесторонне, и прежде всего ЮИДовец </w:t>
      </w:r>
      <w:r w:rsidR="00E46AAA">
        <w:rPr>
          <w:rFonts w:ascii="Times New Roman" w:eastAsia="Calibri" w:hAnsi="Times New Roman" w:cs="Times New Roman"/>
          <w:bCs/>
          <w:iCs/>
          <w:sz w:val="28"/>
          <w:szCs w:val="28"/>
        </w:rPr>
        <w:t xml:space="preserve">— </w:t>
      </w:r>
      <w:r w:rsidRPr="00C8249E">
        <w:rPr>
          <w:rFonts w:ascii="Times New Roman" w:eastAsia="Calibri" w:hAnsi="Times New Roman" w:cs="Times New Roman"/>
          <w:bCs/>
          <w:iCs/>
          <w:sz w:val="28"/>
          <w:szCs w:val="28"/>
        </w:rPr>
        <w:t>знаток ПДД.</w:t>
      </w:r>
    </w:p>
    <w:p w:rsidR="00103D40" w:rsidRDefault="00543CEF" w:rsidP="00BD5DB5">
      <w:pPr>
        <w:spacing w:after="0" w:line="360" w:lineRule="auto"/>
        <w:ind w:firstLine="851"/>
        <w:jc w:val="both"/>
        <w:rPr>
          <w:rFonts w:ascii="Times New Roman" w:eastAsia="Calibri" w:hAnsi="Times New Roman" w:cs="Times New Roman"/>
          <w:bCs/>
          <w:iCs/>
          <w:sz w:val="28"/>
          <w:szCs w:val="28"/>
        </w:rPr>
      </w:pPr>
      <w:r w:rsidRPr="00543CEF">
        <w:rPr>
          <w:rFonts w:ascii="Times New Roman" w:eastAsia="Calibri" w:hAnsi="Times New Roman" w:cs="Times New Roman"/>
          <w:iCs/>
          <w:sz w:val="28"/>
          <w:szCs w:val="28"/>
        </w:rPr>
        <w:t xml:space="preserve">Движение отрядов юных инспекторов движения (далее — </w:t>
      </w:r>
      <w:r w:rsidR="00BD5DB5" w:rsidRPr="009B21D4">
        <w:rPr>
          <w:rFonts w:ascii="Times New Roman" w:eastAsia="Calibri" w:hAnsi="Times New Roman" w:cs="Times New Roman"/>
          <w:bCs/>
          <w:iCs/>
          <w:sz w:val="28"/>
          <w:szCs w:val="28"/>
        </w:rPr>
        <w:t>ЮИД) в</w:t>
      </w:r>
      <w:r w:rsidR="00BD5DB5" w:rsidRPr="00C8249E">
        <w:rPr>
          <w:rFonts w:ascii="Times New Roman" w:eastAsia="Calibri" w:hAnsi="Times New Roman" w:cs="Times New Roman"/>
          <w:bCs/>
          <w:iCs/>
          <w:sz w:val="28"/>
          <w:szCs w:val="28"/>
        </w:rPr>
        <w:t xml:space="preserve"> России по человеческим возрастным меркам уже очень взрослое, в этом году ему исполнилось 46 лет. Ваши бабушки и дедушки вполне могли быть ЮИДовцами, когда учились в школе. Поговорите об этом дома с родителями.</w:t>
      </w:r>
    </w:p>
    <w:p w:rsidR="00103D40" w:rsidRDefault="00BD5DB5" w:rsidP="00BD5DB5">
      <w:pPr>
        <w:spacing w:after="0" w:line="360" w:lineRule="auto"/>
        <w:ind w:firstLine="851"/>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Отряды ЮИД формировались как в школах, так и при Домах детского творчества</w:t>
      </w:r>
      <w:r w:rsidR="00324145">
        <w:rPr>
          <w:rFonts w:ascii="Times New Roman" w:eastAsia="Calibri" w:hAnsi="Times New Roman" w:cs="Times New Roman"/>
          <w:bCs/>
          <w:iCs/>
          <w:sz w:val="28"/>
          <w:szCs w:val="28"/>
        </w:rPr>
        <w:t xml:space="preserve"> (раньше они назывались «Дворцы пионеров»</w:t>
      </w:r>
      <w:r w:rsidR="009738EA">
        <w:rPr>
          <w:rFonts w:ascii="Times New Roman" w:eastAsia="Calibri" w:hAnsi="Times New Roman" w:cs="Times New Roman"/>
          <w:bCs/>
          <w:iCs/>
          <w:sz w:val="28"/>
          <w:szCs w:val="28"/>
        </w:rPr>
        <w:t>)</w:t>
      </w:r>
      <w:r w:rsidRPr="00C8249E">
        <w:rPr>
          <w:rFonts w:ascii="Times New Roman" w:eastAsia="Calibri" w:hAnsi="Times New Roman" w:cs="Times New Roman"/>
          <w:bCs/>
          <w:iCs/>
          <w:sz w:val="28"/>
          <w:szCs w:val="28"/>
        </w:rPr>
        <w:t>. Важной задачей движения ЮИД в России всегда было воспитание у детей культуры безопасного поведения на дорогах, в транспорте.</w:t>
      </w:r>
    </w:p>
    <w:p w:rsidR="00103D40" w:rsidRDefault="00BD5DB5" w:rsidP="00BD5DB5">
      <w:pPr>
        <w:spacing w:after="0" w:line="360" w:lineRule="auto"/>
        <w:ind w:firstLine="851"/>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Сегодня отряды юных инспекторов движения</w:t>
      </w:r>
      <w:r w:rsidR="00103D40">
        <w:rPr>
          <w:rFonts w:ascii="Times New Roman" w:eastAsia="Calibri" w:hAnsi="Times New Roman" w:cs="Times New Roman"/>
          <w:bCs/>
          <w:iCs/>
          <w:sz w:val="28"/>
          <w:szCs w:val="28"/>
        </w:rPr>
        <w:t xml:space="preserve"> — </w:t>
      </w:r>
      <w:r w:rsidRPr="00C8249E">
        <w:rPr>
          <w:rFonts w:ascii="Times New Roman" w:eastAsia="Calibri" w:hAnsi="Times New Roman" w:cs="Times New Roman"/>
          <w:bCs/>
          <w:iCs/>
          <w:sz w:val="28"/>
          <w:szCs w:val="28"/>
        </w:rPr>
        <w:t xml:space="preserve">добровольные объединения школьников, которые активно участвуют в пропаганде культуры безопасного поведения на дорогах среди </w:t>
      </w:r>
      <w:r w:rsidR="00324145">
        <w:rPr>
          <w:rFonts w:ascii="Times New Roman" w:eastAsia="Calibri" w:hAnsi="Times New Roman" w:cs="Times New Roman"/>
          <w:bCs/>
          <w:iCs/>
          <w:sz w:val="28"/>
          <w:szCs w:val="28"/>
        </w:rPr>
        <w:t xml:space="preserve">всех участников дорожного движения, особенно </w:t>
      </w:r>
      <w:r w:rsidRPr="00C8249E">
        <w:rPr>
          <w:rFonts w:ascii="Times New Roman" w:eastAsia="Calibri" w:hAnsi="Times New Roman" w:cs="Times New Roman"/>
          <w:bCs/>
          <w:iCs/>
          <w:sz w:val="28"/>
          <w:szCs w:val="28"/>
        </w:rPr>
        <w:t>детей дошкольного, младшего и среднего школьного возраста.</w:t>
      </w:r>
    </w:p>
    <w:p w:rsidR="00BD5DB5" w:rsidRPr="00C8249E" w:rsidRDefault="00BD5DB5" w:rsidP="00BD5DB5">
      <w:pPr>
        <w:spacing w:after="0" w:line="360" w:lineRule="auto"/>
        <w:ind w:firstLine="851"/>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В отряды принимают обучающихся с 8 лет, одобряющих цели и задачи движения ЮИД, активно работающи</w:t>
      </w:r>
      <w:r w:rsidR="00C64C55">
        <w:rPr>
          <w:rFonts w:ascii="Times New Roman" w:eastAsia="Calibri" w:hAnsi="Times New Roman" w:cs="Times New Roman"/>
          <w:bCs/>
          <w:iCs/>
          <w:sz w:val="28"/>
          <w:szCs w:val="28"/>
        </w:rPr>
        <w:t>х</w:t>
      </w:r>
      <w:r w:rsidRPr="00C8249E">
        <w:rPr>
          <w:rFonts w:ascii="Times New Roman" w:eastAsia="Calibri" w:hAnsi="Times New Roman" w:cs="Times New Roman"/>
          <w:bCs/>
          <w:iCs/>
          <w:sz w:val="28"/>
          <w:szCs w:val="28"/>
        </w:rPr>
        <w:t xml:space="preserve"> по данному направлению.</w:t>
      </w:r>
    </w:p>
    <w:p w:rsidR="00BD5DB5" w:rsidRPr="00C8249E" w:rsidRDefault="00BD5DB5" w:rsidP="00324145">
      <w:pPr>
        <w:spacing w:after="0" w:line="360" w:lineRule="auto"/>
        <w:ind w:firstLine="851"/>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Задачи ЮИД можно обозначить так:</w:t>
      </w:r>
    </w:p>
    <w:p w:rsidR="00BD5DB5" w:rsidRPr="00C8249E" w:rsidRDefault="009738EA" w:rsidP="00324145">
      <w:pPr>
        <w:tabs>
          <w:tab w:val="left" w:pos="1134"/>
        </w:tabs>
        <w:spacing w:after="0" w:line="360" w:lineRule="auto"/>
        <w:ind w:firstLine="851"/>
        <w:contextualSpacing/>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 xml:space="preserve">– </w:t>
      </w:r>
      <w:r w:rsidR="00324145">
        <w:rPr>
          <w:rFonts w:ascii="Times New Roman" w:eastAsia="Calibri" w:hAnsi="Times New Roman" w:cs="Times New Roman"/>
          <w:bCs/>
          <w:iCs/>
          <w:sz w:val="28"/>
          <w:szCs w:val="28"/>
        </w:rPr>
        <w:t>и</w:t>
      </w:r>
      <w:r w:rsidR="00BD5DB5" w:rsidRPr="00C8249E">
        <w:rPr>
          <w:rFonts w:ascii="Times New Roman" w:eastAsia="Calibri" w:hAnsi="Times New Roman" w:cs="Times New Roman"/>
          <w:bCs/>
          <w:iCs/>
          <w:sz w:val="28"/>
          <w:szCs w:val="28"/>
        </w:rPr>
        <w:t>зучи ПДД сам;</w:t>
      </w:r>
    </w:p>
    <w:p w:rsidR="00BD5DB5" w:rsidRPr="00C8249E" w:rsidRDefault="009738EA" w:rsidP="00324145">
      <w:pPr>
        <w:tabs>
          <w:tab w:val="left" w:pos="1134"/>
        </w:tabs>
        <w:spacing w:after="0" w:line="360" w:lineRule="auto"/>
        <w:ind w:firstLine="851"/>
        <w:contextualSpacing/>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 xml:space="preserve">– </w:t>
      </w:r>
      <w:r w:rsidR="00324145">
        <w:rPr>
          <w:rFonts w:ascii="Times New Roman" w:eastAsia="Calibri" w:hAnsi="Times New Roman" w:cs="Times New Roman"/>
          <w:bCs/>
          <w:iCs/>
          <w:sz w:val="28"/>
          <w:szCs w:val="28"/>
        </w:rPr>
        <w:t>н</w:t>
      </w:r>
      <w:r w:rsidR="00BD5DB5" w:rsidRPr="00C8249E">
        <w:rPr>
          <w:rFonts w:ascii="Times New Roman" w:eastAsia="Calibri" w:hAnsi="Times New Roman" w:cs="Times New Roman"/>
          <w:bCs/>
          <w:iCs/>
          <w:sz w:val="28"/>
          <w:szCs w:val="28"/>
        </w:rPr>
        <w:t>аучи ПДД своих сверстников;</w:t>
      </w:r>
    </w:p>
    <w:p w:rsidR="00BD5DB5" w:rsidRPr="00C8249E" w:rsidRDefault="009738EA" w:rsidP="00324145">
      <w:pPr>
        <w:tabs>
          <w:tab w:val="left" w:pos="1134"/>
        </w:tabs>
        <w:spacing w:after="0" w:line="360" w:lineRule="auto"/>
        <w:ind w:firstLine="851"/>
        <w:contextualSpacing/>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 xml:space="preserve">– </w:t>
      </w:r>
      <w:r w:rsidR="00324145">
        <w:rPr>
          <w:rFonts w:ascii="Times New Roman" w:eastAsia="Calibri" w:hAnsi="Times New Roman" w:cs="Times New Roman"/>
          <w:bCs/>
          <w:iCs/>
          <w:sz w:val="28"/>
          <w:szCs w:val="28"/>
        </w:rPr>
        <w:t>н</w:t>
      </w:r>
      <w:r w:rsidR="00BD5DB5" w:rsidRPr="00C8249E">
        <w:rPr>
          <w:rFonts w:ascii="Times New Roman" w:eastAsia="Calibri" w:hAnsi="Times New Roman" w:cs="Times New Roman"/>
          <w:bCs/>
          <w:iCs/>
          <w:sz w:val="28"/>
          <w:szCs w:val="28"/>
        </w:rPr>
        <w:t>апомни взрослым о культуре дорожного движения.</w:t>
      </w:r>
    </w:p>
    <w:p w:rsidR="00BD5DB5" w:rsidRPr="00C8249E" w:rsidRDefault="00BD5DB5" w:rsidP="00324145">
      <w:pPr>
        <w:tabs>
          <w:tab w:val="left" w:pos="1134"/>
        </w:tabs>
        <w:spacing w:after="0" w:line="360" w:lineRule="auto"/>
        <w:ind w:firstLine="851"/>
        <w:jc w:val="both"/>
        <w:rPr>
          <w:rFonts w:ascii="Times New Roman" w:eastAsia="Calibri" w:hAnsi="Times New Roman" w:cs="Times New Roman"/>
          <w:b/>
          <w:iCs/>
          <w:sz w:val="28"/>
          <w:szCs w:val="28"/>
        </w:rPr>
      </w:pPr>
      <w:r w:rsidRPr="00C8249E">
        <w:rPr>
          <w:rFonts w:ascii="Times New Roman" w:eastAsia="Calibri" w:hAnsi="Times New Roman" w:cs="Times New Roman"/>
          <w:b/>
          <w:iCs/>
          <w:sz w:val="28"/>
          <w:szCs w:val="28"/>
        </w:rPr>
        <w:t xml:space="preserve">Чем занимаются </w:t>
      </w:r>
      <w:r w:rsidR="009738EA">
        <w:rPr>
          <w:rFonts w:ascii="Times New Roman" w:eastAsia="Calibri" w:hAnsi="Times New Roman" w:cs="Times New Roman"/>
          <w:b/>
          <w:iCs/>
          <w:sz w:val="28"/>
          <w:szCs w:val="28"/>
        </w:rPr>
        <w:t>ю</w:t>
      </w:r>
      <w:r w:rsidRPr="00C8249E">
        <w:rPr>
          <w:rFonts w:ascii="Times New Roman" w:eastAsia="Calibri" w:hAnsi="Times New Roman" w:cs="Times New Roman"/>
          <w:b/>
          <w:iCs/>
          <w:sz w:val="28"/>
          <w:szCs w:val="28"/>
        </w:rPr>
        <w:t xml:space="preserve">ные </w:t>
      </w:r>
      <w:r w:rsidR="009738EA">
        <w:rPr>
          <w:rFonts w:ascii="Times New Roman" w:eastAsia="Calibri" w:hAnsi="Times New Roman" w:cs="Times New Roman"/>
          <w:b/>
          <w:iCs/>
          <w:sz w:val="28"/>
          <w:szCs w:val="28"/>
        </w:rPr>
        <w:t>и</w:t>
      </w:r>
      <w:r w:rsidRPr="00C8249E">
        <w:rPr>
          <w:rFonts w:ascii="Times New Roman" w:eastAsia="Calibri" w:hAnsi="Times New Roman" w:cs="Times New Roman"/>
          <w:b/>
          <w:iCs/>
          <w:sz w:val="28"/>
          <w:szCs w:val="28"/>
        </w:rPr>
        <w:t xml:space="preserve">нспекторы </w:t>
      </w:r>
      <w:r w:rsidR="009738EA">
        <w:rPr>
          <w:rFonts w:ascii="Times New Roman" w:eastAsia="Calibri" w:hAnsi="Times New Roman" w:cs="Times New Roman"/>
          <w:b/>
          <w:iCs/>
          <w:sz w:val="28"/>
          <w:szCs w:val="28"/>
        </w:rPr>
        <w:t>д</w:t>
      </w:r>
      <w:r w:rsidRPr="00C8249E">
        <w:rPr>
          <w:rFonts w:ascii="Times New Roman" w:eastAsia="Calibri" w:hAnsi="Times New Roman" w:cs="Times New Roman"/>
          <w:b/>
          <w:iCs/>
          <w:sz w:val="28"/>
          <w:szCs w:val="28"/>
        </w:rPr>
        <w:t>вижения?</w:t>
      </w:r>
    </w:p>
    <w:p w:rsidR="00BD5DB5" w:rsidRPr="00C8249E" w:rsidRDefault="00BD5DB5" w:rsidP="00324145">
      <w:pPr>
        <w:tabs>
          <w:tab w:val="left" w:pos="1134"/>
        </w:tabs>
        <w:spacing w:after="0" w:line="360" w:lineRule="auto"/>
        <w:ind w:firstLine="851"/>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Юный инспектор движения:</w:t>
      </w:r>
    </w:p>
    <w:p w:rsidR="00BD5DB5" w:rsidRPr="00C8249E" w:rsidRDefault="009738EA" w:rsidP="00324145">
      <w:pPr>
        <w:tabs>
          <w:tab w:val="left" w:pos="1134"/>
        </w:tabs>
        <w:spacing w:after="0" w:line="360" w:lineRule="auto"/>
        <w:ind w:firstLine="851"/>
        <w:contextualSpacing/>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 xml:space="preserve">– </w:t>
      </w:r>
      <w:r w:rsidR="00BD5DB5" w:rsidRPr="00C8249E">
        <w:rPr>
          <w:rFonts w:ascii="Times New Roman" w:eastAsia="Calibri" w:hAnsi="Times New Roman" w:cs="Times New Roman"/>
          <w:bCs/>
          <w:iCs/>
          <w:sz w:val="28"/>
          <w:szCs w:val="28"/>
        </w:rPr>
        <w:t>изучает и соблюдает ПДД;</w:t>
      </w:r>
    </w:p>
    <w:p w:rsidR="00BD5DB5" w:rsidRPr="00C8249E" w:rsidRDefault="009738EA" w:rsidP="00324145">
      <w:pPr>
        <w:tabs>
          <w:tab w:val="left" w:pos="1134"/>
        </w:tabs>
        <w:spacing w:after="0" w:line="360" w:lineRule="auto"/>
        <w:ind w:firstLine="851"/>
        <w:contextualSpacing/>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 xml:space="preserve">– </w:t>
      </w:r>
      <w:r w:rsidR="00BD5DB5" w:rsidRPr="00C8249E">
        <w:rPr>
          <w:rFonts w:ascii="Times New Roman" w:eastAsia="Calibri" w:hAnsi="Times New Roman" w:cs="Times New Roman"/>
          <w:bCs/>
          <w:iCs/>
          <w:sz w:val="28"/>
          <w:szCs w:val="28"/>
        </w:rPr>
        <w:t xml:space="preserve">пропагандирует среди детей младшего возраста и сверстников ПДД, </w:t>
      </w:r>
      <w:r>
        <w:rPr>
          <w:rFonts w:ascii="Times New Roman" w:eastAsia="Calibri" w:hAnsi="Times New Roman" w:cs="Times New Roman"/>
          <w:bCs/>
          <w:iCs/>
          <w:sz w:val="28"/>
          <w:szCs w:val="28"/>
        </w:rPr>
        <w:t xml:space="preserve">правила </w:t>
      </w:r>
      <w:r w:rsidR="00BD5DB5" w:rsidRPr="00C8249E">
        <w:rPr>
          <w:rFonts w:ascii="Times New Roman" w:eastAsia="Calibri" w:hAnsi="Times New Roman" w:cs="Times New Roman"/>
          <w:bCs/>
          <w:iCs/>
          <w:sz w:val="28"/>
          <w:szCs w:val="28"/>
        </w:rPr>
        <w:t>безопасного поведения на дорогах;</w:t>
      </w:r>
    </w:p>
    <w:p w:rsidR="00BD5DB5" w:rsidRPr="00C8249E" w:rsidRDefault="009738EA" w:rsidP="00324145">
      <w:pPr>
        <w:tabs>
          <w:tab w:val="left" w:pos="1134"/>
        </w:tabs>
        <w:spacing w:after="0" w:line="360" w:lineRule="auto"/>
        <w:ind w:firstLine="851"/>
        <w:contextualSpacing/>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 xml:space="preserve">– </w:t>
      </w:r>
      <w:r w:rsidR="00BD5DB5" w:rsidRPr="00C8249E">
        <w:rPr>
          <w:rFonts w:ascii="Times New Roman" w:eastAsia="Calibri" w:hAnsi="Times New Roman" w:cs="Times New Roman"/>
          <w:bCs/>
          <w:iCs/>
          <w:sz w:val="28"/>
          <w:szCs w:val="28"/>
        </w:rPr>
        <w:t>активно участвует в делах отряда, в обсуждении всех вопросов, относящихся к работе отряда, вносит свои предложения;</w:t>
      </w:r>
    </w:p>
    <w:p w:rsidR="00BD5DB5" w:rsidRPr="00C8249E" w:rsidRDefault="009738EA" w:rsidP="00324145">
      <w:pPr>
        <w:tabs>
          <w:tab w:val="left" w:pos="1134"/>
        </w:tabs>
        <w:spacing w:after="0" w:line="360" w:lineRule="auto"/>
        <w:ind w:firstLine="851"/>
        <w:contextualSpacing/>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 xml:space="preserve">– </w:t>
      </w:r>
      <w:r w:rsidR="00BD5DB5" w:rsidRPr="00C8249E">
        <w:rPr>
          <w:rFonts w:ascii="Times New Roman" w:eastAsia="Calibri" w:hAnsi="Times New Roman" w:cs="Times New Roman"/>
          <w:bCs/>
          <w:iCs/>
          <w:sz w:val="28"/>
          <w:szCs w:val="28"/>
        </w:rPr>
        <w:t>может обращаться за помощью и консультацией по вопросам безопасности дорожного движения к педагогу и инспектору по пропаганде безопасности дорожного движения;</w:t>
      </w:r>
    </w:p>
    <w:p w:rsidR="00BD5DB5" w:rsidRPr="00C8249E" w:rsidRDefault="009738EA" w:rsidP="00324145">
      <w:pPr>
        <w:tabs>
          <w:tab w:val="left" w:pos="1134"/>
        </w:tabs>
        <w:spacing w:after="0" w:line="360" w:lineRule="auto"/>
        <w:ind w:firstLine="851"/>
        <w:contextualSpacing/>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 xml:space="preserve">– </w:t>
      </w:r>
      <w:r w:rsidR="00BD5DB5" w:rsidRPr="00C8249E">
        <w:rPr>
          <w:rFonts w:ascii="Times New Roman" w:eastAsia="Calibri" w:hAnsi="Times New Roman" w:cs="Times New Roman"/>
          <w:bCs/>
          <w:iCs/>
          <w:sz w:val="28"/>
          <w:szCs w:val="28"/>
        </w:rPr>
        <w:t>принимает участие в слетах, конкурсах, смотрах, соревнованиях по безопасности дорожного движения;</w:t>
      </w:r>
    </w:p>
    <w:p w:rsidR="00BD5DB5" w:rsidRPr="00C8249E" w:rsidRDefault="009738EA" w:rsidP="00324145">
      <w:pPr>
        <w:tabs>
          <w:tab w:val="left" w:pos="1134"/>
        </w:tabs>
        <w:spacing w:after="0" w:line="360" w:lineRule="auto"/>
        <w:ind w:left="851"/>
        <w:contextualSpacing/>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 xml:space="preserve">– </w:t>
      </w:r>
      <w:r w:rsidR="00BD5DB5" w:rsidRPr="00C8249E">
        <w:rPr>
          <w:rFonts w:ascii="Times New Roman" w:eastAsia="Calibri" w:hAnsi="Times New Roman" w:cs="Times New Roman"/>
          <w:bCs/>
          <w:iCs/>
          <w:sz w:val="28"/>
          <w:szCs w:val="28"/>
        </w:rPr>
        <w:t>ведет работу с юными велосипедистами.</w:t>
      </w:r>
    </w:p>
    <w:p w:rsidR="00103D40" w:rsidRDefault="00BD5DB5" w:rsidP="00BD5DB5">
      <w:pPr>
        <w:spacing w:after="0" w:line="360" w:lineRule="auto"/>
        <w:ind w:firstLine="851"/>
        <w:jc w:val="both"/>
        <w:rPr>
          <w:rFonts w:ascii="Times New Roman" w:eastAsia="Calibri" w:hAnsi="Times New Roman" w:cs="Times New Roman"/>
          <w:b/>
          <w:iCs/>
          <w:sz w:val="28"/>
          <w:szCs w:val="28"/>
        </w:rPr>
      </w:pPr>
      <w:r w:rsidRPr="00C8249E">
        <w:rPr>
          <w:rFonts w:ascii="Times New Roman" w:eastAsia="Calibri" w:hAnsi="Times New Roman" w:cs="Times New Roman"/>
          <w:b/>
          <w:iCs/>
          <w:sz w:val="28"/>
          <w:szCs w:val="28"/>
        </w:rPr>
        <w:t xml:space="preserve">Как </w:t>
      </w:r>
      <w:r w:rsidRPr="00C8249E">
        <w:rPr>
          <w:rFonts w:ascii="Times New Roman" w:eastAsia="Calibri" w:hAnsi="Times New Roman" w:cs="Times New Roman"/>
          <w:b/>
          <w:bCs/>
          <w:sz w:val="28"/>
          <w:szCs w:val="28"/>
        </w:rPr>
        <w:t>вы</w:t>
      </w:r>
      <w:r w:rsidRPr="00C8249E">
        <w:rPr>
          <w:rFonts w:ascii="Times New Roman" w:eastAsia="Calibri" w:hAnsi="Times New Roman" w:cs="Times New Roman"/>
          <w:b/>
          <w:bCs/>
          <w:iCs/>
          <w:sz w:val="28"/>
          <w:szCs w:val="28"/>
        </w:rPr>
        <w:t xml:space="preserve"> </w:t>
      </w:r>
      <w:r w:rsidRPr="00C8249E">
        <w:rPr>
          <w:rFonts w:ascii="Times New Roman" w:eastAsia="Calibri" w:hAnsi="Times New Roman" w:cs="Times New Roman"/>
          <w:b/>
          <w:iCs/>
          <w:sz w:val="28"/>
          <w:szCs w:val="28"/>
        </w:rPr>
        <w:t>думаете, какую полезную работу мы с вами можем сегодня сделать как будущие ЮИДовцы?</w:t>
      </w:r>
    </w:p>
    <w:p w:rsidR="00BD5DB5" w:rsidRPr="00C8249E" w:rsidRDefault="00BD5DB5" w:rsidP="00BD5DB5">
      <w:pPr>
        <w:spacing w:after="0" w:line="360" w:lineRule="auto"/>
        <w:ind w:firstLine="851"/>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Сейчас нам понадобится световозвращающая пленка, лекала, карандаш или ручка, ножницы, цепочки или вер</w:t>
      </w:r>
      <w:r w:rsidR="009738EA">
        <w:rPr>
          <w:rFonts w:ascii="Times New Roman" w:eastAsia="Calibri" w:hAnsi="Times New Roman" w:cs="Times New Roman"/>
          <w:bCs/>
          <w:iCs/>
          <w:sz w:val="28"/>
          <w:szCs w:val="28"/>
        </w:rPr>
        <w:t>е</w:t>
      </w:r>
      <w:r w:rsidRPr="00C8249E">
        <w:rPr>
          <w:rFonts w:ascii="Times New Roman" w:eastAsia="Calibri" w:hAnsi="Times New Roman" w:cs="Times New Roman"/>
          <w:bCs/>
          <w:iCs/>
          <w:sz w:val="28"/>
          <w:szCs w:val="28"/>
        </w:rPr>
        <w:t>вочки для крепления сделанных вами световозвращателей на рюкзаки и сумки.</w:t>
      </w:r>
    </w:p>
    <w:p w:rsidR="00BD5DB5" w:rsidRPr="00C8249E" w:rsidRDefault="00BD5DB5" w:rsidP="00BD5DB5">
      <w:pPr>
        <w:spacing w:after="0" w:line="360" w:lineRule="auto"/>
        <w:ind w:firstLine="851"/>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 xml:space="preserve">Каждый из вас, ребята, сейчас выберет себе лекала. Приложите лекала к световозвращающей пленке, которая есть в вашем наборе для урока, обведите карандашом или ручкой, как вам будет удобнее, и затем </w:t>
      </w:r>
      <w:r w:rsidR="009738EA" w:rsidRPr="00C8249E">
        <w:rPr>
          <w:rFonts w:ascii="Times New Roman" w:eastAsia="Calibri" w:hAnsi="Times New Roman" w:cs="Times New Roman"/>
          <w:bCs/>
          <w:iCs/>
          <w:sz w:val="28"/>
          <w:szCs w:val="28"/>
        </w:rPr>
        <w:t xml:space="preserve">надо </w:t>
      </w:r>
      <w:r w:rsidRPr="00C8249E">
        <w:rPr>
          <w:rFonts w:ascii="Times New Roman" w:eastAsia="Calibri" w:hAnsi="Times New Roman" w:cs="Times New Roman"/>
          <w:bCs/>
          <w:iCs/>
          <w:sz w:val="28"/>
          <w:szCs w:val="28"/>
        </w:rPr>
        <w:t>аккуратно вырезать фигурку. У вас получится сделанный собственноручно световозвращатель, который можно наклеить на одежду, сумку, рюкзак и даже на обувь, либо, прикрепив к фигурке цепочку или вер</w:t>
      </w:r>
      <w:r w:rsidR="009738EA">
        <w:rPr>
          <w:rFonts w:ascii="Times New Roman" w:eastAsia="Calibri" w:hAnsi="Times New Roman" w:cs="Times New Roman"/>
          <w:bCs/>
          <w:iCs/>
          <w:sz w:val="28"/>
          <w:szCs w:val="28"/>
        </w:rPr>
        <w:t>е</w:t>
      </w:r>
      <w:r w:rsidRPr="00C8249E">
        <w:rPr>
          <w:rFonts w:ascii="Times New Roman" w:eastAsia="Calibri" w:hAnsi="Times New Roman" w:cs="Times New Roman"/>
          <w:bCs/>
          <w:iCs/>
          <w:sz w:val="28"/>
          <w:szCs w:val="28"/>
        </w:rPr>
        <w:t>вочку, просто прикрепить к тем же предметам</w:t>
      </w:r>
      <w:r w:rsidR="009B21D4">
        <w:rPr>
          <w:rFonts w:ascii="Times New Roman" w:eastAsia="Calibri" w:hAnsi="Times New Roman" w:cs="Times New Roman"/>
          <w:bCs/>
          <w:iCs/>
          <w:sz w:val="28"/>
          <w:szCs w:val="28"/>
        </w:rPr>
        <w:t>,</w:t>
      </w:r>
      <w:r w:rsidRPr="00C8249E">
        <w:rPr>
          <w:rFonts w:ascii="Times New Roman" w:eastAsia="Calibri" w:hAnsi="Times New Roman" w:cs="Times New Roman"/>
          <w:bCs/>
          <w:iCs/>
          <w:sz w:val="28"/>
          <w:szCs w:val="28"/>
        </w:rPr>
        <w:t xml:space="preserve"> что мы уже назвали.</w:t>
      </w:r>
    </w:p>
    <w:p w:rsidR="00BD5DB5" w:rsidRPr="00C8249E" w:rsidRDefault="00BD5DB5" w:rsidP="00BD5DB5">
      <w:pPr>
        <w:spacing w:after="0" w:line="360" w:lineRule="auto"/>
        <w:ind w:firstLine="851"/>
        <w:jc w:val="both"/>
        <w:rPr>
          <w:rFonts w:ascii="Times New Roman" w:eastAsia="Calibri" w:hAnsi="Times New Roman" w:cs="Times New Roman"/>
          <w:bCs/>
          <w:iCs/>
          <w:sz w:val="28"/>
          <w:szCs w:val="28"/>
        </w:rPr>
      </w:pPr>
      <w:r w:rsidRPr="00C8249E">
        <w:rPr>
          <w:rFonts w:ascii="Times New Roman" w:eastAsia="Calibri" w:hAnsi="Times New Roman" w:cs="Times New Roman"/>
          <w:noProof/>
          <w:sz w:val="28"/>
          <w:szCs w:val="28"/>
        </w:rPr>
        <w:t>Световозвращатель становится ярко</w:t>
      </w:r>
      <w:r w:rsidR="009B21D4">
        <w:rPr>
          <w:rFonts w:ascii="Times New Roman" w:eastAsia="Calibri" w:hAnsi="Times New Roman" w:cs="Times New Roman"/>
          <w:noProof/>
          <w:sz w:val="28"/>
          <w:szCs w:val="28"/>
        </w:rPr>
        <w:t>-</w:t>
      </w:r>
      <w:r w:rsidRPr="00C8249E">
        <w:rPr>
          <w:rFonts w:ascii="Times New Roman" w:eastAsia="Calibri" w:hAnsi="Times New Roman" w:cs="Times New Roman"/>
          <w:noProof/>
          <w:sz w:val="28"/>
          <w:szCs w:val="28"/>
        </w:rPr>
        <w:t>белым в свете фар, с ним пешеход виден водителю издалека. Световозвращателей должно быть несколько, со всех сторон (справа, слева, спереди и сзади), тогда какой стороной н</w:t>
      </w:r>
      <w:r w:rsidR="009B21D4">
        <w:rPr>
          <w:rFonts w:ascii="Times New Roman" w:eastAsia="Calibri" w:hAnsi="Times New Roman" w:cs="Times New Roman"/>
          <w:noProof/>
          <w:sz w:val="28"/>
          <w:szCs w:val="28"/>
        </w:rPr>
        <w:t>и</w:t>
      </w:r>
      <w:r w:rsidRPr="00C8249E">
        <w:rPr>
          <w:rFonts w:ascii="Times New Roman" w:eastAsia="Calibri" w:hAnsi="Times New Roman" w:cs="Times New Roman"/>
          <w:noProof/>
          <w:sz w:val="28"/>
          <w:szCs w:val="28"/>
        </w:rPr>
        <w:t xml:space="preserve"> поверн</w:t>
      </w:r>
      <w:r w:rsidR="009B21D4">
        <w:rPr>
          <w:rFonts w:ascii="Times New Roman" w:eastAsia="Calibri" w:hAnsi="Times New Roman" w:cs="Times New Roman"/>
          <w:noProof/>
          <w:sz w:val="28"/>
          <w:szCs w:val="28"/>
        </w:rPr>
        <w:t>е</w:t>
      </w:r>
      <w:r w:rsidRPr="00C8249E">
        <w:rPr>
          <w:rFonts w:ascii="Times New Roman" w:eastAsia="Calibri" w:hAnsi="Times New Roman" w:cs="Times New Roman"/>
          <w:noProof/>
          <w:sz w:val="28"/>
          <w:szCs w:val="28"/>
        </w:rPr>
        <w:t xml:space="preserve">шься, все равно будешь заметен </w:t>
      </w:r>
      <w:r w:rsidR="00902521">
        <w:rPr>
          <w:rFonts w:ascii="Times New Roman" w:eastAsia="Calibri" w:hAnsi="Times New Roman" w:cs="Times New Roman"/>
          <w:noProof/>
          <w:sz w:val="28"/>
          <w:szCs w:val="28"/>
        </w:rPr>
        <w:t>для водителя</w:t>
      </w:r>
      <w:r w:rsidRPr="00C8249E">
        <w:rPr>
          <w:rFonts w:ascii="Times New Roman" w:eastAsia="Calibri" w:hAnsi="Times New Roman" w:cs="Times New Roman"/>
          <w:noProof/>
          <w:sz w:val="28"/>
          <w:szCs w:val="28"/>
        </w:rPr>
        <w:t>.</w:t>
      </w:r>
    </w:p>
    <w:p w:rsidR="00BD5DB5" w:rsidRPr="00C8249E" w:rsidRDefault="00212135" w:rsidP="00BD5DB5">
      <w:pPr>
        <w:spacing w:after="0" w:line="360" w:lineRule="auto"/>
        <w:jc w:val="center"/>
        <w:rPr>
          <w:rFonts w:ascii="Times New Roman" w:eastAsia="Calibri" w:hAnsi="Times New Roman" w:cs="Times New Roman"/>
          <w:b/>
          <w:iCs/>
          <w:sz w:val="28"/>
          <w:szCs w:val="28"/>
        </w:rPr>
      </w:pPr>
      <w:r>
        <w:rPr>
          <w:rFonts w:ascii="Times New Roman" w:eastAsia="Calibri" w:hAnsi="Times New Roman" w:cs="Times New Roman"/>
          <w:noProof/>
          <w:sz w:val="28"/>
          <w:szCs w:val="28"/>
          <w:lang w:eastAsia="ru-RU"/>
        </w:rPr>
        <w:drawing>
          <wp:inline distT="0" distB="0" distL="0" distR="0" wp14:anchorId="0F030E08">
            <wp:extent cx="2905125" cy="2438400"/>
            <wp:effectExtent l="0" t="0" r="0" b="0"/>
            <wp:docPr id="24" name="Рисунок 24" descr="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18-1"/>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905125" cy="2438400"/>
                    </a:xfrm>
                    <a:prstGeom prst="rect">
                      <a:avLst/>
                    </a:prstGeom>
                    <a:noFill/>
                    <a:ln>
                      <a:noFill/>
                    </a:ln>
                  </pic:spPr>
                </pic:pic>
              </a:graphicData>
            </a:graphic>
          </wp:inline>
        </w:drawing>
      </w:r>
      <w:r>
        <w:rPr>
          <w:rFonts w:ascii="Times New Roman" w:eastAsia="Calibri" w:hAnsi="Times New Roman" w:cs="Times New Roman"/>
          <w:noProof/>
          <w:sz w:val="28"/>
          <w:szCs w:val="28"/>
          <w:lang w:eastAsia="ru-RU"/>
        </w:rPr>
        <w:drawing>
          <wp:inline distT="0" distB="0" distL="0" distR="0" wp14:anchorId="4460EC79">
            <wp:extent cx="2628900" cy="2457450"/>
            <wp:effectExtent l="0" t="0" r="0" b="0"/>
            <wp:docPr id="25" name="Рисунок 25" descr="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18-2"/>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628900" cy="2457450"/>
                    </a:xfrm>
                    <a:prstGeom prst="rect">
                      <a:avLst/>
                    </a:prstGeom>
                    <a:noFill/>
                    <a:ln>
                      <a:noFill/>
                    </a:ln>
                  </pic:spPr>
                </pic:pic>
              </a:graphicData>
            </a:graphic>
          </wp:inline>
        </w:drawing>
      </w:r>
      <w:r>
        <w:rPr>
          <w:rFonts w:ascii="Times New Roman" w:eastAsia="Calibri" w:hAnsi="Times New Roman" w:cs="Times New Roman"/>
          <w:noProof/>
          <w:sz w:val="28"/>
          <w:szCs w:val="28"/>
          <w:lang w:eastAsia="ru-RU"/>
        </w:rPr>
        <w:drawing>
          <wp:inline distT="0" distB="0" distL="0" distR="0" wp14:anchorId="51210D5C">
            <wp:extent cx="2838450" cy="2657475"/>
            <wp:effectExtent l="0" t="0" r="0" b="0"/>
            <wp:docPr id="26" name="Рисунок 26" descr="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21-1"/>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838450" cy="2657475"/>
                    </a:xfrm>
                    <a:prstGeom prst="rect">
                      <a:avLst/>
                    </a:prstGeom>
                    <a:noFill/>
                    <a:ln>
                      <a:noFill/>
                    </a:ln>
                  </pic:spPr>
                </pic:pic>
              </a:graphicData>
            </a:graphic>
          </wp:inline>
        </w:drawing>
      </w:r>
      <w:r>
        <w:rPr>
          <w:rFonts w:ascii="Times New Roman" w:eastAsia="Calibri" w:hAnsi="Times New Roman" w:cs="Times New Roman"/>
          <w:noProof/>
          <w:sz w:val="28"/>
          <w:szCs w:val="28"/>
          <w:lang w:eastAsia="ru-RU"/>
        </w:rPr>
        <w:drawing>
          <wp:inline distT="0" distB="0" distL="0" distR="0" wp14:anchorId="2D53F1B6">
            <wp:extent cx="3048000" cy="2847975"/>
            <wp:effectExtent l="0" t="0" r="0" b="0"/>
            <wp:docPr id="27" name="Рисунок 27" descr="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21-2"/>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3048000" cy="2847975"/>
                    </a:xfrm>
                    <a:prstGeom prst="rect">
                      <a:avLst/>
                    </a:prstGeom>
                    <a:noFill/>
                    <a:ln>
                      <a:noFill/>
                    </a:ln>
                  </pic:spPr>
                </pic:pic>
              </a:graphicData>
            </a:graphic>
          </wp:inline>
        </w:drawing>
      </w:r>
    </w:p>
    <w:p w:rsidR="00103D40" w:rsidRDefault="00212135" w:rsidP="00BD5DB5">
      <w:pPr>
        <w:spacing w:after="0" w:line="360" w:lineRule="auto"/>
        <w:jc w:val="both"/>
        <w:rPr>
          <w:rFonts w:ascii="Times New Roman" w:eastAsia="Calibri" w:hAnsi="Times New Roman" w:cs="Times New Roman"/>
          <w:b/>
          <w:iCs/>
          <w:sz w:val="28"/>
          <w:szCs w:val="28"/>
        </w:rPr>
      </w:pPr>
      <w:r>
        <w:rPr>
          <w:rFonts w:ascii="Times New Roman" w:eastAsia="Calibri" w:hAnsi="Times New Roman" w:cs="Times New Roman"/>
          <w:noProof/>
          <w:sz w:val="28"/>
          <w:szCs w:val="28"/>
          <w:lang w:eastAsia="ru-RU"/>
        </w:rPr>
        <w:drawing>
          <wp:inline distT="0" distB="0" distL="0" distR="0" wp14:anchorId="0C522176">
            <wp:extent cx="1714500" cy="1714500"/>
            <wp:effectExtent l="0" t="0" r="0" b="0"/>
            <wp:docPr id="28" name="Рисунок 28" descr="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25-1"/>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inline>
        </w:drawing>
      </w:r>
      <w:r>
        <w:rPr>
          <w:rFonts w:ascii="Times New Roman" w:eastAsia="Calibri" w:hAnsi="Times New Roman" w:cs="Times New Roman"/>
          <w:noProof/>
          <w:sz w:val="28"/>
          <w:szCs w:val="28"/>
          <w:lang w:eastAsia="ru-RU"/>
        </w:rPr>
        <w:drawing>
          <wp:inline distT="0" distB="0" distL="0" distR="0" wp14:anchorId="6731C54D">
            <wp:extent cx="2124075" cy="2124075"/>
            <wp:effectExtent l="0" t="0" r="0" b="0"/>
            <wp:docPr id="29" name="Рисунок 29" descr="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25-3"/>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124075" cy="2124075"/>
                    </a:xfrm>
                    <a:prstGeom prst="rect">
                      <a:avLst/>
                    </a:prstGeom>
                    <a:noFill/>
                    <a:ln>
                      <a:noFill/>
                    </a:ln>
                  </pic:spPr>
                </pic:pic>
              </a:graphicData>
            </a:graphic>
          </wp:inline>
        </w:drawing>
      </w:r>
      <w:r>
        <w:rPr>
          <w:rFonts w:ascii="Times New Roman" w:eastAsia="Calibri" w:hAnsi="Times New Roman" w:cs="Times New Roman"/>
          <w:noProof/>
          <w:sz w:val="28"/>
          <w:szCs w:val="28"/>
          <w:lang w:eastAsia="ru-RU"/>
        </w:rPr>
        <w:drawing>
          <wp:inline distT="0" distB="0" distL="0" distR="0" wp14:anchorId="4F9075E4">
            <wp:extent cx="1952625" cy="1952625"/>
            <wp:effectExtent l="0" t="0" r="0" b="0"/>
            <wp:docPr id="30" name="Рисунок 30" descr="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25-2"/>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952625" cy="1952625"/>
                    </a:xfrm>
                    <a:prstGeom prst="rect">
                      <a:avLst/>
                    </a:prstGeom>
                    <a:noFill/>
                    <a:ln>
                      <a:noFill/>
                    </a:ln>
                  </pic:spPr>
                </pic:pic>
              </a:graphicData>
            </a:graphic>
          </wp:inline>
        </w:drawing>
      </w:r>
    </w:p>
    <w:p w:rsidR="00103D40" w:rsidRDefault="00BD5DB5" w:rsidP="00BD5DB5">
      <w:pPr>
        <w:spacing w:after="0" w:line="360" w:lineRule="auto"/>
        <w:jc w:val="both"/>
        <w:rPr>
          <w:rFonts w:ascii="Times New Roman" w:eastAsia="Calibri" w:hAnsi="Times New Roman" w:cs="Times New Roman"/>
          <w:b/>
          <w:iCs/>
          <w:sz w:val="28"/>
          <w:szCs w:val="28"/>
        </w:rPr>
      </w:pPr>
      <w:r w:rsidRPr="00C8249E">
        <w:rPr>
          <w:rFonts w:ascii="Times New Roman" w:eastAsia="Calibri" w:hAnsi="Times New Roman" w:cs="Times New Roman"/>
          <w:b/>
          <w:iCs/>
          <w:sz w:val="28"/>
          <w:szCs w:val="28"/>
        </w:rPr>
        <w:t xml:space="preserve">               </w:t>
      </w:r>
    </w:p>
    <w:p w:rsidR="00103D40" w:rsidRDefault="00BD5DB5" w:rsidP="00BD5DB5">
      <w:pPr>
        <w:spacing w:after="0" w:line="360" w:lineRule="auto"/>
        <w:jc w:val="both"/>
        <w:rPr>
          <w:rFonts w:ascii="Times New Roman" w:eastAsia="Calibri" w:hAnsi="Times New Roman" w:cs="Times New Roman"/>
          <w:noProof/>
          <w:sz w:val="28"/>
          <w:szCs w:val="28"/>
        </w:rPr>
      </w:pPr>
      <w:r w:rsidRPr="00C8249E">
        <w:rPr>
          <w:rFonts w:ascii="Times New Roman" w:eastAsia="Calibri" w:hAnsi="Times New Roman" w:cs="Times New Roman"/>
          <w:noProof/>
          <w:sz w:val="28"/>
          <w:szCs w:val="28"/>
        </w:rPr>
        <w:t xml:space="preserve"> </w:t>
      </w:r>
    </w:p>
    <w:p w:rsidR="00BD5DB5" w:rsidRPr="00C8249E" w:rsidRDefault="00BD5DB5" w:rsidP="00BD5DB5">
      <w:pPr>
        <w:spacing w:after="0" w:line="360" w:lineRule="auto"/>
        <w:jc w:val="center"/>
        <w:rPr>
          <w:rFonts w:ascii="Times New Roman" w:eastAsia="Calibri" w:hAnsi="Times New Roman" w:cs="Times New Roman"/>
          <w:noProof/>
          <w:sz w:val="28"/>
          <w:szCs w:val="28"/>
        </w:rPr>
      </w:pPr>
      <w:r w:rsidRPr="00C8249E">
        <w:rPr>
          <w:rFonts w:ascii="Times New Roman" w:eastAsia="Calibri" w:hAnsi="Times New Roman" w:cs="Times New Roman"/>
          <w:noProof/>
          <w:sz w:val="28"/>
          <w:szCs w:val="28"/>
          <w:lang w:eastAsia="ru-RU"/>
        </w:rPr>
        <w:drawing>
          <wp:inline distT="0" distB="0" distL="0" distR="0">
            <wp:extent cx="1800225" cy="1800225"/>
            <wp:effectExtent l="0" t="0" r="9525" b="9525"/>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cstate="print"/>
                    <a:stretch>
                      <a:fillRect/>
                    </a:stretch>
                  </pic:blipFill>
                  <pic:spPr>
                    <a:xfrm>
                      <a:off x="0" y="0"/>
                      <a:ext cx="1800241" cy="1800241"/>
                    </a:xfrm>
                    <a:prstGeom prst="rect">
                      <a:avLst/>
                    </a:prstGeom>
                  </pic:spPr>
                </pic:pic>
              </a:graphicData>
            </a:graphic>
          </wp:inline>
        </w:drawing>
      </w:r>
      <w:r w:rsidRPr="00C8249E">
        <w:rPr>
          <w:rFonts w:ascii="Times New Roman" w:eastAsia="Calibri" w:hAnsi="Times New Roman" w:cs="Times New Roman"/>
          <w:noProof/>
          <w:sz w:val="28"/>
          <w:szCs w:val="28"/>
          <w:lang w:eastAsia="ru-RU"/>
        </w:rPr>
        <w:drawing>
          <wp:inline distT="0" distB="0" distL="0" distR="0">
            <wp:extent cx="1504950" cy="1504950"/>
            <wp:effectExtent l="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cstate="print"/>
                    <a:stretch>
                      <a:fillRect/>
                    </a:stretch>
                  </pic:blipFill>
                  <pic:spPr>
                    <a:xfrm>
                      <a:off x="0" y="0"/>
                      <a:ext cx="1505014" cy="1505014"/>
                    </a:xfrm>
                    <a:prstGeom prst="rect">
                      <a:avLst/>
                    </a:prstGeom>
                  </pic:spPr>
                </pic:pic>
              </a:graphicData>
            </a:graphic>
          </wp:inline>
        </w:drawing>
      </w:r>
      <w:r w:rsidRPr="00C8249E">
        <w:rPr>
          <w:rFonts w:ascii="Times New Roman" w:eastAsia="Calibri" w:hAnsi="Times New Roman" w:cs="Times New Roman"/>
          <w:noProof/>
          <w:sz w:val="28"/>
          <w:szCs w:val="28"/>
          <w:lang w:eastAsia="ru-RU"/>
        </w:rPr>
        <w:drawing>
          <wp:inline distT="0" distB="0" distL="0" distR="0">
            <wp:extent cx="1847850" cy="1377488"/>
            <wp:effectExtent l="0" t="0" r="0"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cstate="print"/>
                    <a:stretch>
                      <a:fillRect/>
                    </a:stretch>
                  </pic:blipFill>
                  <pic:spPr>
                    <a:xfrm>
                      <a:off x="0" y="0"/>
                      <a:ext cx="1868733" cy="1393055"/>
                    </a:xfrm>
                    <a:prstGeom prst="rect">
                      <a:avLst/>
                    </a:prstGeom>
                  </pic:spPr>
                </pic:pic>
              </a:graphicData>
            </a:graphic>
          </wp:inline>
        </w:drawing>
      </w:r>
    </w:p>
    <w:p w:rsidR="00BD5DB5" w:rsidRPr="00C8249E" w:rsidRDefault="00BD5DB5" w:rsidP="00BD5DB5">
      <w:pPr>
        <w:spacing w:after="0" w:line="360" w:lineRule="auto"/>
        <w:jc w:val="both"/>
        <w:rPr>
          <w:rFonts w:ascii="Times New Roman" w:eastAsia="Calibri" w:hAnsi="Times New Roman" w:cs="Times New Roman"/>
          <w:noProof/>
          <w:sz w:val="28"/>
          <w:szCs w:val="28"/>
        </w:rPr>
      </w:pPr>
    </w:p>
    <w:p w:rsidR="00BD5DB5" w:rsidRPr="00C8249E" w:rsidRDefault="00BD5DB5" w:rsidP="00BD5DB5">
      <w:pPr>
        <w:spacing w:after="0" w:line="360" w:lineRule="auto"/>
        <w:ind w:firstLine="708"/>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После выполнения заданий на занятии проводится фронтальная проверка, обсуждается, как правильно надо было их выполнить.</w:t>
      </w:r>
    </w:p>
    <w:p w:rsidR="00103D40" w:rsidRDefault="00BD5DB5" w:rsidP="00BD5DB5">
      <w:pPr>
        <w:spacing w:after="0" w:line="360" w:lineRule="auto"/>
        <w:ind w:firstLine="708"/>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Ребята, расскажите для чего нужны световозвращатели и как правильно ими пользоваться? Расскажите о световозвращателях своим родителям и друзьям, подарите им сделанный своими руками световозвращатель и попросите их тоже носить световозвращатели для их безопасности на дороге. Это ваше первое задание</w:t>
      </w:r>
      <w:r w:rsidR="009B21D4">
        <w:rPr>
          <w:rFonts w:ascii="Times New Roman" w:eastAsia="Calibri" w:hAnsi="Times New Roman" w:cs="Times New Roman"/>
          <w:bCs/>
          <w:iCs/>
          <w:sz w:val="28"/>
          <w:szCs w:val="28"/>
        </w:rPr>
        <w:t xml:space="preserve"> как</w:t>
      </w:r>
      <w:r w:rsidRPr="00C8249E">
        <w:rPr>
          <w:rFonts w:ascii="Times New Roman" w:eastAsia="Calibri" w:hAnsi="Times New Roman" w:cs="Times New Roman"/>
          <w:bCs/>
          <w:iCs/>
          <w:sz w:val="28"/>
          <w:szCs w:val="28"/>
        </w:rPr>
        <w:t xml:space="preserve"> юн</w:t>
      </w:r>
      <w:r w:rsidR="009B21D4">
        <w:rPr>
          <w:rFonts w:ascii="Times New Roman" w:eastAsia="Calibri" w:hAnsi="Times New Roman" w:cs="Times New Roman"/>
          <w:bCs/>
          <w:iCs/>
          <w:sz w:val="28"/>
          <w:szCs w:val="28"/>
        </w:rPr>
        <w:t>ым</w:t>
      </w:r>
      <w:r w:rsidRPr="00C8249E">
        <w:rPr>
          <w:rFonts w:ascii="Times New Roman" w:eastAsia="Calibri" w:hAnsi="Times New Roman" w:cs="Times New Roman"/>
          <w:bCs/>
          <w:iCs/>
          <w:sz w:val="28"/>
          <w:szCs w:val="28"/>
        </w:rPr>
        <w:t xml:space="preserve"> пропагандист</w:t>
      </w:r>
      <w:r w:rsidR="009B21D4">
        <w:rPr>
          <w:rFonts w:ascii="Times New Roman" w:eastAsia="Calibri" w:hAnsi="Times New Roman" w:cs="Times New Roman"/>
          <w:bCs/>
          <w:iCs/>
          <w:sz w:val="28"/>
          <w:szCs w:val="28"/>
        </w:rPr>
        <w:t>ам</w:t>
      </w:r>
      <w:r w:rsidRPr="00C8249E">
        <w:rPr>
          <w:rFonts w:ascii="Times New Roman" w:eastAsia="Calibri" w:hAnsi="Times New Roman" w:cs="Times New Roman"/>
          <w:bCs/>
          <w:iCs/>
          <w:sz w:val="28"/>
          <w:szCs w:val="28"/>
        </w:rPr>
        <w:t xml:space="preserve"> БДД.</w:t>
      </w:r>
    </w:p>
    <w:p w:rsidR="00BD5DB5" w:rsidRPr="00C8249E" w:rsidRDefault="00BD5DB5" w:rsidP="00BD5DB5">
      <w:pPr>
        <w:spacing w:after="0" w:line="360" w:lineRule="auto"/>
        <w:ind w:firstLine="708"/>
        <w:jc w:val="both"/>
        <w:rPr>
          <w:rFonts w:ascii="Times New Roman" w:eastAsia="Calibri" w:hAnsi="Times New Roman" w:cs="Times New Roman"/>
          <w:bCs/>
          <w:iCs/>
          <w:sz w:val="28"/>
          <w:szCs w:val="28"/>
        </w:rPr>
      </w:pPr>
    </w:p>
    <w:p w:rsidR="00BD5DB5" w:rsidRPr="00C8249E" w:rsidRDefault="00BD5DB5" w:rsidP="00BD5DB5">
      <w:pPr>
        <w:spacing w:after="0" w:line="360" w:lineRule="auto"/>
        <w:ind w:firstLine="708"/>
        <w:jc w:val="both"/>
        <w:rPr>
          <w:rFonts w:ascii="Times New Roman" w:eastAsia="Calibri" w:hAnsi="Times New Roman" w:cs="Times New Roman"/>
          <w:b/>
          <w:iCs/>
          <w:sz w:val="28"/>
          <w:szCs w:val="28"/>
        </w:rPr>
      </w:pPr>
      <w:r w:rsidRPr="00C8249E">
        <w:rPr>
          <w:rFonts w:ascii="Times New Roman" w:eastAsia="Calibri" w:hAnsi="Times New Roman" w:cs="Times New Roman"/>
          <w:b/>
          <w:iCs/>
          <w:sz w:val="28"/>
          <w:szCs w:val="28"/>
        </w:rPr>
        <w:t>Закрепление</w:t>
      </w:r>
    </w:p>
    <w:p w:rsidR="00BD5DB5" w:rsidRPr="00C8249E" w:rsidRDefault="00BD5DB5" w:rsidP="00BD5DB5">
      <w:pPr>
        <w:spacing w:after="0" w:line="360" w:lineRule="auto"/>
        <w:ind w:firstLine="708"/>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Во время закрепления можно провести блиц-опрос. На вопросы преподавателя дети дают однозначные ответы.</w:t>
      </w:r>
    </w:p>
    <w:sectPr w:rsidR="00BD5DB5" w:rsidRPr="00C8249E" w:rsidSect="00B927DB">
      <w:headerReference w:type="default" r:id="rId86"/>
      <w:pgSz w:w="11906" w:h="16838"/>
      <w:pgMar w:top="993"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7136" w:rsidRDefault="009B7136" w:rsidP="00BD5DB5">
      <w:pPr>
        <w:spacing w:after="0" w:line="240" w:lineRule="auto"/>
      </w:pPr>
      <w:r>
        <w:separator/>
      </w:r>
    </w:p>
  </w:endnote>
  <w:endnote w:type="continuationSeparator" w:id="0">
    <w:p w:rsidR="009B7136" w:rsidRDefault="009B7136" w:rsidP="00BD5D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7136" w:rsidRDefault="009B7136" w:rsidP="00BD5DB5">
      <w:pPr>
        <w:spacing w:after="0" w:line="240" w:lineRule="auto"/>
      </w:pPr>
      <w:r>
        <w:separator/>
      </w:r>
    </w:p>
  </w:footnote>
  <w:footnote w:type="continuationSeparator" w:id="0">
    <w:p w:rsidR="009B7136" w:rsidRDefault="009B7136" w:rsidP="00BD5DB5">
      <w:pPr>
        <w:spacing w:after="0" w:line="240" w:lineRule="auto"/>
      </w:pPr>
      <w:r>
        <w:continuationSeparator/>
      </w:r>
    </w:p>
  </w:footnote>
  <w:footnote w:id="1">
    <w:p w:rsidR="00A64AE8" w:rsidRPr="00EF0C94" w:rsidRDefault="00A64AE8" w:rsidP="00BD5DB5">
      <w:pPr>
        <w:pStyle w:val="af"/>
        <w:rPr>
          <w:rFonts w:ascii="Times New Roman" w:hAnsi="Times New Roman" w:cs="Times New Roman"/>
        </w:rPr>
      </w:pPr>
      <w:r>
        <w:rPr>
          <w:rStyle w:val="af1"/>
        </w:rPr>
        <w:footnoteRef/>
      </w:r>
      <w:r>
        <w:t xml:space="preserve"> </w:t>
      </w:r>
      <w:r w:rsidRPr="00EF0C94">
        <w:rPr>
          <w:rFonts w:ascii="Times New Roman" w:hAnsi="Times New Roman" w:cs="Times New Roman"/>
        </w:rPr>
        <w:t>«Полуторка»</w:t>
      </w:r>
      <w:r>
        <w:rPr>
          <w:rFonts w:ascii="Times New Roman" w:hAnsi="Times New Roman" w:cs="Times New Roman"/>
        </w:rPr>
        <w:t xml:space="preserve"> — </w:t>
      </w:r>
      <w:r w:rsidRPr="00EF0C94">
        <w:rPr>
          <w:rFonts w:ascii="Times New Roman" w:hAnsi="Times New Roman" w:cs="Times New Roman"/>
        </w:rPr>
        <w:t>небольшой грузовик марки ГАЗ-АА. Благодаря своей технологичности и невысокой стоимости производства был не только самым массовым грузовиком, но и вообще самым массовым автомобилем в Красной армии.</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6562231"/>
      <w:docPartObj>
        <w:docPartGallery w:val="Page Numbers (Top of Page)"/>
        <w:docPartUnique/>
      </w:docPartObj>
    </w:sdtPr>
    <w:sdtEndPr/>
    <w:sdtContent>
      <w:p w:rsidR="00A64AE8" w:rsidRDefault="003D124F">
        <w:pPr>
          <w:pStyle w:val="aff"/>
          <w:jc w:val="center"/>
        </w:pPr>
        <w:r>
          <w:fldChar w:fldCharType="begin"/>
        </w:r>
        <w:r>
          <w:instrText>PAGE   \* MERGEFORMAT</w:instrText>
        </w:r>
        <w:r>
          <w:fldChar w:fldCharType="separate"/>
        </w:r>
        <w:r>
          <w:rPr>
            <w:noProof/>
          </w:rPr>
          <w:t>21</w:t>
        </w:r>
        <w:r>
          <w:rPr>
            <w:noProof/>
          </w:rPr>
          <w:fldChar w:fldCharType="end"/>
        </w:r>
      </w:p>
    </w:sdtContent>
  </w:sdt>
  <w:p w:rsidR="00A64AE8" w:rsidRDefault="00A64AE8">
    <w:pPr>
      <w:pStyle w:val="aff"/>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21C60B24"/>
    <w:name w:val="WW8Num1"/>
    <w:lvl w:ilvl="0">
      <w:start w:val="1"/>
      <w:numFmt w:val="decimal"/>
      <w:suff w:val="nothing"/>
      <w:lvlText w:val="%1."/>
      <w:lvlJc w:val="left"/>
      <w:pPr>
        <w:tabs>
          <w:tab w:val="num" w:pos="710"/>
        </w:tabs>
        <w:ind w:left="710" w:firstLine="0"/>
      </w:pPr>
    </w:lvl>
    <w:lvl w:ilvl="1">
      <w:start w:val="1"/>
      <w:numFmt w:val="decimal"/>
      <w:lvlText w:val="%2."/>
      <w:lvlJc w:val="left"/>
      <w:pPr>
        <w:tabs>
          <w:tab w:val="num" w:pos="1414"/>
        </w:tabs>
        <w:ind w:left="1414" w:hanging="283"/>
      </w:pPr>
      <w:rPr>
        <w:i w:val="0"/>
      </w:r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 w15:restartNumberingAfterBreak="0">
    <w:nsid w:val="00000003"/>
    <w:multiLevelType w:val="multilevel"/>
    <w:tmpl w:val="00000003"/>
    <w:name w:val="WW8Num3"/>
    <w:lvl w:ilvl="0">
      <w:start w:val="1"/>
      <w:numFmt w:val="bullet"/>
      <w:suff w:val="nothing"/>
      <w:lvlText w:val=""/>
      <w:lvlJc w:val="left"/>
      <w:pPr>
        <w:tabs>
          <w:tab w:val="num" w:pos="0"/>
        </w:tabs>
        <w:ind w:left="0" w:firstLine="0"/>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2"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0000007"/>
    <w:multiLevelType w:val="multilevel"/>
    <w:tmpl w:val="00000007"/>
    <w:name w:val="WW8Num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2"/>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4014D85"/>
    <w:multiLevelType w:val="hybridMultilevel"/>
    <w:tmpl w:val="759EA446"/>
    <w:lvl w:ilvl="0" w:tplc="5996260A">
      <w:start w:val="1"/>
      <w:numFmt w:val="bullet"/>
      <w:lvlText w:val=""/>
      <w:lvlJc w:val="left"/>
      <w:pPr>
        <w:ind w:left="1365" w:hanging="360"/>
      </w:pPr>
      <w:rPr>
        <w:rFonts w:ascii="Symbol" w:hAnsi="Symbol" w:hint="default"/>
      </w:rPr>
    </w:lvl>
    <w:lvl w:ilvl="1" w:tplc="04190003" w:tentative="1">
      <w:start w:val="1"/>
      <w:numFmt w:val="bullet"/>
      <w:lvlText w:val="o"/>
      <w:lvlJc w:val="left"/>
      <w:pPr>
        <w:ind w:left="2085" w:hanging="360"/>
      </w:pPr>
      <w:rPr>
        <w:rFonts w:ascii="Courier New" w:hAnsi="Courier New" w:cs="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cs="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cs="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5" w15:restartNumberingAfterBreak="0">
    <w:nsid w:val="06701CA0"/>
    <w:multiLevelType w:val="multilevel"/>
    <w:tmpl w:val="EAF413C8"/>
    <w:lvl w:ilvl="0">
      <w:start w:val="1"/>
      <w:numFmt w:val="russianLower"/>
      <w:pStyle w:val="a"/>
      <w:lvlText w:val="%1)"/>
      <w:lvlJc w:val="left"/>
      <w:pPr>
        <w:ind w:left="360" w:hanging="360"/>
      </w:pPr>
      <w:rPr>
        <w:rFonts w:hint="default"/>
      </w:rPr>
    </w:lvl>
    <w:lvl w:ilvl="1">
      <w:start w:val="1"/>
      <w:numFmt w:val="decimal"/>
      <w:pStyle w:val="a0"/>
      <w:lvlText w:val="%2)"/>
      <w:lvlJc w:val="left"/>
      <w:pPr>
        <w:ind w:left="720" w:hanging="360"/>
      </w:pPr>
      <w:rPr>
        <w:rFonts w:hint="default"/>
      </w:rPr>
    </w:lvl>
    <w:lvl w:ilvl="2">
      <w:start w:val="1"/>
      <w:numFmt w:val="decimal"/>
      <w:pStyle w:val="a1"/>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0F12AC3"/>
    <w:multiLevelType w:val="hybridMultilevel"/>
    <w:tmpl w:val="7D0478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23661F0"/>
    <w:multiLevelType w:val="hybridMultilevel"/>
    <w:tmpl w:val="EA9C1990"/>
    <w:lvl w:ilvl="0" w:tplc="92183988">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8" w15:restartNumberingAfterBreak="0">
    <w:nsid w:val="17CF0BD5"/>
    <w:multiLevelType w:val="multilevel"/>
    <w:tmpl w:val="861A0D28"/>
    <w:lvl w:ilvl="0">
      <w:start w:val="1"/>
      <w:numFmt w:val="bullet"/>
      <w:pStyle w:val="1"/>
      <w:lvlText w:val=""/>
      <w:lvlJc w:val="left"/>
      <w:pPr>
        <w:ind w:left="928" w:hanging="360"/>
      </w:pPr>
      <w:rPr>
        <w:rFonts w:ascii="Symbol" w:hAnsi="Symbol" w:hint="default"/>
      </w:rPr>
    </w:lvl>
    <w:lvl w:ilvl="1">
      <w:start w:val="1"/>
      <w:numFmt w:val="decimal"/>
      <w:pStyle w:val="2"/>
      <w:lvlText w:val="%2)"/>
      <w:lvlJc w:val="left"/>
      <w:pPr>
        <w:ind w:left="1004" w:hanging="360"/>
      </w:pPr>
      <w:rPr>
        <w:rFonts w:hint="default"/>
      </w:rPr>
    </w:lvl>
    <w:lvl w:ilvl="2">
      <w:start w:val="1"/>
      <w:numFmt w:val="russianLower"/>
      <w:pStyle w:val="3"/>
      <w:lvlText w:val="%3)"/>
      <w:lvlJc w:val="left"/>
      <w:pPr>
        <w:ind w:left="1364" w:hanging="360"/>
      </w:pPr>
      <w:rPr>
        <w:rFonts w:hint="default"/>
      </w:rPr>
    </w:lvl>
    <w:lvl w:ilvl="3">
      <w:start w:val="1"/>
      <w:numFmt w:val="decimal"/>
      <w:lvlText w:val="(%4)"/>
      <w:lvlJc w:val="left"/>
      <w:pPr>
        <w:ind w:left="1724" w:hanging="360"/>
      </w:pPr>
      <w:rPr>
        <w:rFonts w:hint="default"/>
      </w:rPr>
    </w:lvl>
    <w:lvl w:ilvl="4">
      <w:start w:val="1"/>
      <w:numFmt w:val="lowerLetter"/>
      <w:lvlText w:val="(%5)"/>
      <w:lvlJc w:val="left"/>
      <w:pPr>
        <w:ind w:left="2084" w:hanging="360"/>
      </w:pPr>
      <w:rPr>
        <w:rFonts w:hint="default"/>
      </w:rPr>
    </w:lvl>
    <w:lvl w:ilvl="5">
      <w:start w:val="1"/>
      <w:numFmt w:val="lowerRoman"/>
      <w:lvlText w:val="(%6)"/>
      <w:lvlJc w:val="left"/>
      <w:pPr>
        <w:ind w:left="2444" w:hanging="360"/>
      </w:pPr>
      <w:rPr>
        <w:rFonts w:hint="default"/>
      </w:rPr>
    </w:lvl>
    <w:lvl w:ilvl="6">
      <w:start w:val="1"/>
      <w:numFmt w:val="decimal"/>
      <w:lvlText w:val="%7."/>
      <w:lvlJc w:val="left"/>
      <w:pPr>
        <w:ind w:left="2804" w:hanging="360"/>
      </w:pPr>
      <w:rPr>
        <w:rFonts w:hint="default"/>
      </w:rPr>
    </w:lvl>
    <w:lvl w:ilvl="7">
      <w:start w:val="1"/>
      <w:numFmt w:val="lowerLetter"/>
      <w:lvlText w:val="%8."/>
      <w:lvlJc w:val="left"/>
      <w:pPr>
        <w:ind w:left="3164" w:hanging="360"/>
      </w:pPr>
      <w:rPr>
        <w:rFonts w:hint="default"/>
      </w:rPr>
    </w:lvl>
    <w:lvl w:ilvl="8">
      <w:start w:val="1"/>
      <w:numFmt w:val="lowerRoman"/>
      <w:lvlText w:val="%9."/>
      <w:lvlJc w:val="left"/>
      <w:pPr>
        <w:ind w:left="3524" w:hanging="360"/>
      </w:pPr>
      <w:rPr>
        <w:rFonts w:hint="default"/>
      </w:rPr>
    </w:lvl>
  </w:abstractNum>
  <w:abstractNum w:abstractNumId="9" w15:restartNumberingAfterBreak="0">
    <w:nsid w:val="29706DA7"/>
    <w:multiLevelType w:val="hybridMultilevel"/>
    <w:tmpl w:val="014E64DC"/>
    <w:lvl w:ilvl="0" w:tplc="5996260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35CF15BB"/>
    <w:multiLevelType w:val="hybridMultilevel"/>
    <w:tmpl w:val="CAB2C352"/>
    <w:lvl w:ilvl="0" w:tplc="5996260A">
      <w:start w:val="1"/>
      <w:numFmt w:val="bullet"/>
      <w:lvlText w:val=""/>
      <w:lvlJc w:val="left"/>
      <w:pPr>
        <w:ind w:left="1920" w:hanging="360"/>
      </w:pPr>
      <w:rPr>
        <w:rFonts w:ascii="Symbol" w:hAnsi="Symbol" w:hint="default"/>
      </w:rPr>
    </w:lvl>
    <w:lvl w:ilvl="1" w:tplc="04190003" w:tentative="1">
      <w:start w:val="1"/>
      <w:numFmt w:val="bullet"/>
      <w:lvlText w:val="o"/>
      <w:lvlJc w:val="left"/>
      <w:pPr>
        <w:ind w:left="2085" w:hanging="360"/>
      </w:pPr>
      <w:rPr>
        <w:rFonts w:ascii="Courier New" w:hAnsi="Courier New" w:cs="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cs="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cs="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11" w15:restartNumberingAfterBreak="0">
    <w:nsid w:val="377D689A"/>
    <w:multiLevelType w:val="hybridMultilevel"/>
    <w:tmpl w:val="43A464F2"/>
    <w:lvl w:ilvl="0" w:tplc="9218398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76613974"/>
    <w:multiLevelType w:val="hybridMultilevel"/>
    <w:tmpl w:val="AA120402"/>
    <w:lvl w:ilvl="0" w:tplc="9218398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7"/>
  </w:num>
  <w:num w:numId="4">
    <w:abstractNumId w:val="12"/>
  </w:num>
  <w:num w:numId="5">
    <w:abstractNumId w:val="11"/>
  </w:num>
  <w:num w:numId="6">
    <w:abstractNumId w:val="9"/>
  </w:num>
  <w:num w:numId="7">
    <w:abstractNumId w:val="4"/>
  </w:num>
  <w:num w:numId="8">
    <w:abstractNumId w:val="10"/>
  </w:num>
  <w:num w:numId="9">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5DB5"/>
    <w:rsid w:val="00030025"/>
    <w:rsid w:val="00037C33"/>
    <w:rsid w:val="000F224B"/>
    <w:rsid w:val="000F48F5"/>
    <w:rsid w:val="00103D40"/>
    <w:rsid w:val="00141811"/>
    <w:rsid w:val="00165F48"/>
    <w:rsid w:val="001921FC"/>
    <w:rsid w:val="00212135"/>
    <w:rsid w:val="002260E9"/>
    <w:rsid w:val="00246AFC"/>
    <w:rsid w:val="002574CB"/>
    <w:rsid w:val="00261FAF"/>
    <w:rsid w:val="00291BAE"/>
    <w:rsid w:val="002967C1"/>
    <w:rsid w:val="002C1E16"/>
    <w:rsid w:val="002F6965"/>
    <w:rsid w:val="003047ED"/>
    <w:rsid w:val="00324145"/>
    <w:rsid w:val="003679AA"/>
    <w:rsid w:val="003A65AA"/>
    <w:rsid w:val="003C1333"/>
    <w:rsid w:val="003D124F"/>
    <w:rsid w:val="004359B2"/>
    <w:rsid w:val="00436AFE"/>
    <w:rsid w:val="0045633A"/>
    <w:rsid w:val="00477578"/>
    <w:rsid w:val="00483FD4"/>
    <w:rsid w:val="00495552"/>
    <w:rsid w:val="004A4AE5"/>
    <w:rsid w:val="004C7C4A"/>
    <w:rsid w:val="004E2546"/>
    <w:rsid w:val="00504F55"/>
    <w:rsid w:val="00507761"/>
    <w:rsid w:val="00507A6F"/>
    <w:rsid w:val="00521F94"/>
    <w:rsid w:val="00530891"/>
    <w:rsid w:val="00543130"/>
    <w:rsid w:val="00543CEF"/>
    <w:rsid w:val="00551A43"/>
    <w:rsid w:val="00561FCF"/>
    <w:rsid w:val="00565F0C"/>
    <w:rsid w:val="005860E6"/>
    <w:rsid w:val="00590191"/>
    <w:rsid w:val="00610369"/>
    <w:rsid w:val="006159DB"/>
    <w:rsid w:val="0063429F"/>
    <w:rsid w:val="006B47B5"/>
    <w:rsid w:val="006C56A3"/>
    <w:rsid w:val="006D714C"/>
    <w:rsid w:val="00743B13"/>
    <w:rsid w:val="00752A68"/>
    <w:rsid w:val="007543C1"/>
    <w:rsid w:val="007864B7"/>
    <w:rsid w:val="007B3356"/>
    <w:rsid w:val="00822C6F"/>
    <w:rsid w:val="00827C9C"/>
    <w:rsid w:val="00873D46"/>
    <w:rsid w:val="00891E11"/>
    <w:rsid w:val="008F2B22"/>
    <w:rsid w:val="0090119F"/>
    <w:rsid w:val="00902521"/>
    <w:rsid w:val="0090339F"/>
    <w:rsid w:val="00933740"/>
    <w:rsid w:val="00937290"/>
    <w:rsid w:val="00937525"/>
    <w:rsid w:val="009577DB"/>
    <w:rsid w:val="00963893"/>
    <w:rsid w:val="009738EA"/>
    <w:rsid w:val="009749BA"/>
    <w:rsid w:val="00986695"/>
    <w:rsid w:val="009A3829"/>
    <w:rsid w:val="009A46B2"/>
    <w:rsid w:val="009B21D4"/>
    <w:rsid w:val="009B7136"/>
    <w:rsid w:val="009E3A76"/>
    <w:rsid w:val="00A64AE8"/>
    <w:rsid w:val="00A90E2E"/>
    <w:rsid w:val="00AA229A"/>
    <w:rsid w:val="00AB038A"/>
    <w:rsid w:val="00AB6DA8"/>
    <w:rsid w:val="00AC0ED3"/>
    <w:rsid w:val="00B21E6B"/>
    <w:rsid w:val="00B40EE1"/>
    <w:rsid w:val="00B53289"/>
    <w:rsid w:val="00B720D1"/>
    <w:rsid w:val="00B927DB"/>
    <w:rsid w:val="00BD5DB5"/>
    <w:rsid w:val="00BE4C70"/>
    <w:rsid w:val="00C0073C"/>
    <w:rsid w:val="00C33001"/>
    <w:rsid w:val="00C3616B"/>
    <w:rsid w:val="00C37981"/>
    <w:rsid w:val="00C4744F"/>
    <w:rsid w:val="00C53AEB"/>
    <w:rsid w:val="00C60892"/>
    <w:rsid w:val="00C64C55"/>
    <w:rsid w:val="00C72472"/>
    <w:rsid w:val="00C85758"/>
    <w:rsid w:val="00CB066E"/>
    <w:rsid w:val="00D25EAD"/>
    <w:rsid w:val="00D37988"/>
    <w:rsid w:val="00D4340D"/>
    <w:rsid w:val="00D912C3"/>
    <w:rsid w:val="00DC35D9"/>
    <w:rsid w:val="00DD6541"/>
    <w:rsid w:val="00E27AAE"/>
    <w:rsid w:val="00E46AAA"/>
    <w:rsid w:val="00E62FD1"/>
    <w:rsid w:val="00E6774E"/>
    <w:rsid w:val="00E8524A"/>
    <w:rsid w:val="00EA3DE5"/>
    <w:rsid w:val="00EE5B27"/>
    <w:rsid w:val="00F117E2"/>
    <w:rsid w:val="00F34197"/>
    <w:rsid w:val="00F4255F"/>
    <w:rsid w:val="00F53C84"/>
    <w:rsid w:val="00F67926"/>
    <w:rsid w:val="00F744E4"/>
    <w:rsid w:val="00F838AC"/>
    <w:rsid w:val="00FD42F4"/>
    <w:rsid w:val="00FE5A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03"/>
    <o:shapelayout v:ext="edit">
      <o:idmap v:ext="edit" data="1"/>
    </o:shapelayout>
  </w:shapeDefaults>
  <w:decimalSymbol w:val=","/>
  <w:listSeparator w:val=";"/>
  <w15:docId w15:val="{8C34AAEF-65F7-404F-A3D3-D5548B0AA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BD5DB5"/>
  </w:style>
  <w:style w:type="paragraph" w:styleId="10">
    <w:name w:val="heading 1"/>
    <w:basedOn w:val="a2"/>
    <w:next w:val="a2"/>
    <w:link w:val="11"/>
    <w:uiPriority w:val="9"/>
    <w:qFormat/>
    <w:rsid w:val="00BD5DB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0">
    <w:name w:val="heading 2"/>
    <w:basedOn w:val="a2"/>
    <w:next w:val="a2"/>
    <w:link w:val="21"/>
    <w:uiPriority w:val="9"/>
    <w:unhideWhenUsed/>
    <w:qFormat/>
    <w:rsid w:val="00BD5DB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0">
    <w:name w:val="heading 3"/>
    <w:basedOn w:val="a2"/>
    <w:next w:val="a2"/>
    <w:link w:val="31"/>
    <w:uiPriority w:val="9"/>
    <w:unhideWhenUsed/>
    <w:qFormat/>
    <w:rsid w:val="00BD5DB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basedOn w:val="a3"/>
    <w:link w:val="10"/>
    <w:uiPriority w:val="9"/>
    <w:rsid w:val="00BD5DB5"/>
    <w:rPr>
      <w:rFonts w:asciiTheme="majorHAnsi" w:eastAsiaTheme="majorEastAsia" w:hAnsiTheme="majorHAnsi" w:cstheme="majorBidi"/>
      <w:color w:val="2E74B5" w:themeColor="accent1" w:themeShade="BF"/>
      <w:sz w:val="32"/>
      <w:szCs w:val="32"/>
    </w:rPr>
  </w:style>
  <w:style w:type="character" w:customStyle="1" w:styleId="21">
    <w:name w:val="Заголовок 2 Знак"/>
    <w:basedOn w:val="a3"/>
    <w:link w:val="20"/>
    <w:uiPriority w:val="9"/>
    <w:rsid w:val="00BD5DB5"/>
    <w:rPr>
      <w:rFonts w:asciiTheme="majorHAnsi" w:eastAsiaTheme="majorEastAsia" w:hAnsiTheme="majorHAnsi" w:cstheme="majorBidi"/>
      <w:color w:val="2E74B5" w:themeColor="accent1" w:themeShade="BF"/>
      <w:sz w:val="26"/>
      <w:szCs w:val="26"/>
    </w:rPr>
  </w:style>
  <w:style w:type="character" w:customStyle="1" w:styleId="31">
    <w:name w:val="Заголовок 3 Знак"/>
    <w:basedOn w:val="a3"/>
    <w:link w:val="30"/>
    <w:uiPriority w:val="9"/>
    <w:rsid w:val="00BD5DB5"/>
    <w:rPr>
      <w:rFonts w:asciiTheme="majorHAnsi" w:eastAsiaTheme="majorEastAsia" w:hAnsiTheme="majorHAnsi" w:cstheme="majorBidi"/>
      <w:color w:val="1F4D78" w:themeColor="accent1" w:themeShade="7F"/>
      <w:sz w:val="24"/>
      <w:szCs w:val="24"/>
    </w:rPr>
  </w:style>
  <w:style w:type="paragraph" w:styleId="a6">
    <w:name w:val="List Paragraph"/>
    <w:basedOn w:val="a2"/>
    <w:link w:val="a7"/>
    <w:qFormat/>
    <w:rsid w:val="00BD5DB5"/>
    <w:pPr>
      <w:ind w:left="720"/>
      <w:contextualSpacing/>
    </w:pPr>
  </w:style>
  <w:style w:type="character" w:customStyle="1" w:styleId="a7">
    <w:name w:val="Абзац списка Знак"/>
    <w:link w:val="a6"/>
    <w:locked/>
    <w:rsid w:val="00BD5DB5"/>
  </w:style>
  <w:style w:type="paragraph" w:styleId="a8">
    <w:name w:val="Normal (Web)"/>
    <w:basedOn w:val="a2"/>
    <w:uiPriority w:val="99"/>
    <w:unhideWhenUsed/>
    <w:rsid w:val="00BD5D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Hyperlink"/>
    <w:basedOn w:val="a3"/>
    <w:uiPriority w:val="99"/>
    <w:unhideWhenUsed/>
    <w:rsid w:val="00BD5DB5"/>
    <w:rPr>
      <w:color w:val="0000FF"/>
      <w:u w:val="single"/>
    </w:rPr>
  </w:style>
  <w:style w:type="paragraph" w:customStyle="1" w:styleId="aa">
    <w:name w:val="a"/>
    <w:basedOn w:val="a2"/>
    <w:rsid w:val="00BD5D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TOC Heading"/>
    <w:basedOn w:val="10"/>
    <w:next w:val="a2"/>
    <w:uiPriority w:val="39"/>
    <w:unhideWhenUsed/>
    <w:qFormat/>
    <w:rsid w:val="00BD5DB5"/>
    <w:pPr>
      <w:outlineLvl w:val="9"/>
    </w:pPr>
    <w:rPr>
      <w:lang w:eastAsia="ru-RU"/>
    </w:rPr>
  </w:style>
  <w:style w:type="paragraph" w:styleId="12">
    <w:name w:val="toc 1"/>
    <w:basedOn w:val="a2"/>
    <w:next w:val="a2"/>
    <w:autoRedefine/>
    <w:uiPriority w:val="39"/>
    <w:unhideWhenUsed/>
    <w:rsid w:val="00BD5DB5"/>
    <w:pPr>
      <w:spacing w:after="100"/>
    </w:pPr>
  </w:style>
  <w:style w:type="paragraph" w:styleId="22">
    <w:name w:val="toc 2"/>
    <w:basedOn w:val="a2"/>
    <w:next w:val="a2"/>
    <w:autoRedefine/>
    <w:uiPriority w:val="39"/>
    <w:unhideWhenUsed/>
    <w:rsid w:val="006D714C"/>
    <w:pPr>
      <w:tabs>
        <w:tab w:val="right" w:leader="dot" w:pos="9345"/>
      </w:tabs>
      <w:spacing w:after="100"/>
      <w:ind w:left="220"/>
    </w:pPr>
  </w:style>
  <w:style w:type="paragraph" w:styleId="ac">
    <w:name w:val="endnote text"/>
    <w:basedOn w:val="a2"/>
    <w:link w:val="ad"/>
    <w:uiPriority w:val="99"/>
    <w:semiHidden/>
    <w:unhideWhenUsed/>
    <w:rsid w:val="00BD5DB5"/>
    <w:pPr>
      <w:spacing w:after="0" w:line="240" w:lineRule="auto"/>
    </w:pPr>
    <w:rPr>
      <w:sz w:val="20"/>
      <w:szCs w:val="20"/>
    </w:rPr>
  </w:style>
  <w:style w:type="character" w:customStyle="1" w:styleId="ad">
    <w:name w:val="Текст концевой сноски Знак"/>
    <w:basedOn w:val="a3"/>
    <w:link w:val="ac"/>
    <w:uiPriority w:val="99"/>
    <w:semiHidden/>
    <w:rsid w:val="00BD5DB5"/>
    <w:rPr>
      <w:sz w:val="20"/>
      <w:szCs w:val="20"/>
    </w:rPr>
  </w:style>
  <w:style w:type="character" w:styleId="ae">
    <w:name w:val="endnote reference"/>
    <w:basedOn w:val="a3"/>
    <w:uiPriority w:val="99"/>
    <w:semiHidden/>
    <w:unhideWhenUsed/>
    <w:rsid w:val="00BD5DB5"/>
    <w:rPr>
      <w:vertAlign w:val="superscript"/>
    </w:rPr>
  </w:style>
  <w:style w:type="paragraph" w:styleId="af">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FN Знак"/>
    <w:basedOn w:val="a2"/>
    <w:link w:val="af0"/>
    <w:unhideWhenUsed/>
    <w:rsid w:val="00BD5DB5"/>
    <w:pPr>
      <w:spacing w:after="0" w:line="240" w:lineRule="auto"/>
    </w:pPr>
    <w:rPr>
      <w:sz w:val="20"/>
      <w:szCs w:val="20"/>
    </w:rPr>
  </w:style>
  <w:style w:type="character" w:customStyle="1" w:styleId="af0">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3"/>
    <w:link w:val="af"/>
    <w:rsid w:val="00BD5DB5"/>
    <w:rPr>
      <w:sz w:val="20"/>
      <w:szCs w:val="20"/>
    </w:rPr>
  </w:style>
  <w:style w:type="character" w:styleId="af1">
    <w:name w:val="footnote reference"/>
    <w:aliases w:val="16 Point,Superscript 6 Point,Знак сноски-FN,Ciae niinee-FN,Footnote Reference/,fr,Текст сновски"/>
    <w:basedOn w:val="a3"/>
    <w:uiPriority w:val="99"/>
    <w:unhideWhenUsed/>
    <w:rsid w:val="00BD5DB5"/>
    <w:rPr>
      <w:vertAlign w:val="superscript"/>
    </w:rPr>
  </w:style>
  <w:style w:type="table" w:styleId="af2">
    <w:name w:val="Table Grid"/>
    <w:basedOn w:val="a4"/>
    <w:uiPriority w:val="59"/>
    <w:rsid w:val="00BD5DB5"/>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s-show">
    <w:name w:val="is-show"/>
    <w:basedOn w:val="a2"/>
    <w:rsid w:val="00BD5D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3">
    <w:name w:val="Balloon Text"/>
    <w:basedOn w:val="a2"/>
    <w:link w:val="af4"/>
    <w:uiPriority w:val="99"/>
    <w:semiHidden/>
    <w:unhideWhenUsed/>
    <w:rsid w:val="00BD5DB5"/>
    <w:pPr>
      <w:spacing w:after="0" w:line="240" w:lineRule="auto"/>
    </w:pPr>
    <w:rPr>
      <w:rFonts w:ascii="Segoe UI" w:hAnsi="Segoe UI" w:cs="Segoe UI"/>
      <w:sz w:val="18"/>
      <w:szCs w:val="18"/>
    </w:rPr>
  </w:style>
  <w:style w:type="character" w:customStyle="1" w:styleId="af4">
    <w:name w:val="Текст выноски Знак"/>
    <w:basedOn w:val="a3"/>
    <w:link w:val="af3"/>
    <w:uiPriority w:val="99"/>
    <w:semiHidden/>
    <w:rsid w:val="00BD5DB5"/>
    <w:rPr>
      <w:rFonts w:ascii="Segoe UI" w:hAnsi="Segoe UI" w:cs="Segoe UI"/>
      <w:sz w:val="18"/>
      <w:szCs w:val="18"/>
    </w:rPr>
  </w:style>
  <w:style w:type="character" w:customStyle="1" w:styleId="grame">
    <w:name w:val="grame"/>
    <w:basedOn w:val="a3"/>
    <w:rsid w:val="00BD5DB5"/>
  </w:style>
  <w:style w:type="character" w:customStyle="1" w:styleId="spelle">
    <w:name w:val="spelle"/>
    <w:basedOn w:val="a3"/>
    <w:rsid w:val="00BD5DB5"/>
  </w:style>
  <w:style w:type="character" w:customStyle="1" w:styleId="blk">
    <w:name w:val="blk"/>
    <w:basedOn w:val="a3"/>
    <w:rsid w:val="00BD5DB5"/>
  </w:style>
  <w:style w:type="character" w:customStyle="1" w:styleId="nobr">
    <w:name w:val="nobr"/>
    <w:basedOn w:val="a3"/>
    <w:rsid w:val="00BD5DB5"/>
  </w:style>
  <w:style w:type="paragraph" w:customStyle="1" w:styleId="a">
    <w:name w:val="Список а)"/>
    <w:basedOn w:val="a6"/>
    <w:qFormat/>
    <w:rsid w:val="00BD5DB5"/>
    <w:pPr>
      <w:numPr>
        <w:numId w:val="1"/>
      </w:numPr>
      <w:tabs>
        <w:tab w:val="left" w:pos="993"/>
      </w:tabs>
      <w:spacing w:after="0" w:line="360" w:lineRule="auto"/>
      <w:ind w:left="0" w:firstLine="709"/>
      <w:jc w:val="both"/>
    </w:pPr>
    <w:rPr>
      <w:rFonts w:ascii="Times New Roman" w:hAnsi="Times New Roman" w:cs="Times New Roman"/>
      <w:sz w:val="28"/>
      <w:szCs w:val="28"/>
    </w:rPr>
  </w:style>
  <w:style w:type="paragraph" w:customStyle="1" w:styleId="a0">
    <w:name w:val="Список б)"/>
    <w:basedOn w:val="a6"/>
    <w:qFormat/>
    <w:rsid w:val="00BD5DB5"/>
    <w:pPr>
      <w:numPr>
        <w:ilvl w:val="1"/>
        <w:numId w:val="1"/>
      </w:numPr>
      <w:tabs>
        <w:tab w:val="left" w:pos="1701"/>
      </w:tabs>
      <w:spacing w:after="0" w:line="360" w:lineRule="auto"/>
      <w:ind w:left="0" w:firstLine="1418"/>
      <w:jc w:val="both"/>
    </w:pPr>
    <w:rPr>
      <w:rFonts w:ascii="Times New Roman" w:hAnsi="Times New Roman" w:cs="Times New Roman"/>
      <w:sz w:val="28"/>
      <w:szCs w:val="28"/>
    </w:rPr>
  </w:style>
  <w:style w:type="paragraph" w:customStyle="1" w:styleId="a1">
    <w:name w:val="Список в)"/>
    <w:basedOn w:val="a6"/>
    <w:qFormat/>
    <w:rsid w:val="00BD5DB5"/>
    <w:pPr>
      <w:numPr>
        <w:ilvl w:val="2"/>
        <w:numId w:val="1"/>
      </w:numPr>
      <w:tabs>
        <w:tab w:val="left" w:pos="2410"/>
      </w:tabs>
      <w:spacing w:after="0" w:line="360" w:lineRule="auto"/>
      <w:ind w:left="0" w:firstLine="2127"/>
      <w:jc w:val="both"/>
    </w:pPr>
    <w:rPr>
      <w:rFonts w:ascii="Times New Roman" w:hAnsi="Times New Roman" w:cs="Times New Roman"/>
      <w:sz w:val="28"/>
      <w:szCs w:val="28"/>
    </w:rPr>
  </w:style>
  <w:style w:type="paragraph" w:customStyle="1" w:styleId="1">
    <w:name w:val="Список 1"/>
    <w:basedOn w:val="a6"/>
    <w:qFormat/>
    <w:rsid w:val="00BD5DB5"/>
    <w:pPr>
      <w:numPr>
        <w:numId w:val="2"/>
      </w:numPr>
      <w:tabs>
        <w:tab w:val="left" w:pos="993"/>
      </w:tabs>
      <w:spacing w:after="0" w:line="360" w:lineRule="auto"/>
      <w:jc w:val="both"/>
    </w:pPr>
    <w:rPr>
      <w:rFonts w:ascii="Times New Roman" w:hAnsi="Times New Roman" w:cs="Times New Roman"/>
      <w:sz w:val="28"/>
      <w:szCs w:val="28"/>
    </w:rPr>
  </w:style>
  <w:style w:type="paragraph" w:customStyle="1" w:styleId="2">
    <w:name w:val="Список 2."/>
    <w:basedOn w:val="a6"/>
    <w:qFormat/>
    <w:rsid w:val="00BD5DB5"/>
    <w:pPr>
      <w:numPr>
        <w:ilvl w:val="1"/>
        <w:numId w:val="2"/>
      </w:numPr>
      <w:tabs>
        <w:tab w:val="left" w:pos="1701"/>
      </w:tabs>
      <w:spacing w:after="0" w:line="360" w:lineRule="auto"/>
      <w:ind w:left="0" w:firstLine="1418"/>
      <w:jc w:val="both"/>
    </w:pPr>
    <w:rPr>
      <w:rFonts w:ascii="Times New Roman" w:hAnsi="Times New Roman" w:cs="Times New Roman"/>
      <w:sz w:val="28"/>
      <w:szCs w:val="28"/>
    </w:rPr>
  </w:style>
  <w:style w:type="paragraph" w:customStyle="1" w:styleId="3">
    <w:name w:val="Список 3."/>
    <w:basedOn w:val="a6"/>
    <w:qFormat/>
    <w:rsid w:val="00BD5DB5"/>
    <w:pPr>
      <w:numPr>
        <w:ilvl w:val="2"/>
        <w:numId w:val="2"/>
      </w:numPr>
      <w:tabs>
        <w:tab w:val="left" w:pos="2410"/>
      </w:tabs>
      <w:spacing w:after="0" w:line="360" w:lineRule="auto"/>
      <w:ind w:left="0" w:firstLine="2127"/>
      <w:jc w:val="both"/>
    </w:pPr>
    <w:rPr>
      <w:rFonts w:ascii="Times New Roman" w:hAnsi="Times New Roman" w:cs="Times New Roman"/>
      <w:sz w:val="28"/>
      <w:szCs w:val="28"/>
    </w:rPr>
  </w:style>
  <w:style w:type="paragraph" w:customStyle="1" w:styleId="af5">
    <w:name w:val="таблица"/>
    <w:basedOn w:val="a2"/>
    <w:qFormat/>
    <w:rsid w:val="00BD5DB5"/>
    <w:pPr>
      <w:tabs>
        <w:tab w:val="left" w:pos="-3686"/>
      </w:tabs>
      <w:spacing w:after="0" w:line="240" w:lineRule="auto"/>
      <w:jc w:val="both"/>
    </w:pPr>
    <w:rPr>
      <w:rFonts w:ascii="Times New Roman" w:eastAsia="Calibri" w:hAnsi="Times New Roman" w:cs="Times New Roman"/>
      <w:sz w:val="24"/>
      <w:szCs w:val="28"/>
      <w:lang w:eastAsia="ru-RU"/>
    </w:rPr>
  </w:style>
  <w:style w:type="paragraph" w:customStyle="1" w:styleId="af6">
    <w:name w:val="таблица название"/>
    <w:basedOn w:val="a2"/>
    <w:qFormat/>
    <w:rsid w:val="00BD5DB5"/>
    <w:pPr>
      <w:keepNext/>
      <w:tabs>
        <w:tab w:val="left" w:pos="-3686"/>
      </w:tabs>
      <w:spacing w:before="120" w:after="0" w:line="360" w:lineRule="auto"/>
      <w:jc w:val="both"/>
    </w:pPr>
    <w:rPr>
      <w:rFonts w:ascii="Times New Roman" w:eastAsia="Calibri" w:hAnsi="Times New Roman" w:cs="Times New Roman"/>
      <w:sz w:val="28"/>
      <w:szCs w:val="28"/>
      <w:lang w:eastAsia="ru-RU"/>
    </w:rPr>
  </w:style>
  <w:style w:type="paragraph" w:customStyle="1" w:styleId="af7">
    <w:name w:val="Рисунок"/>
    <w:basedOn w:val="a2"/>
    <w:qFormat/>
    <w:rsid w:val="00BD5DB5"/>
    <w:pPr>
      <w:keepNext/>
      <w:spacing w:before="240" w:after="0" w:line="360" w:lineRule="auto"/>
      <w:jc w:val="center"/>
    </w:pPr>
    <w:rPr>
      <w:rFonts w:ascii="Times New Roman" w:hAnsi="Times New Roman" w:cs="Times New Roman"/>
      <w:sz w:val="28"/>
      <w:szCs w:val="28"/>
    </w:rPr>
  </w:style>
  <w:style w:type="character" w:styleId="af8">
    <w:name w:val="annotation reference"/>
    <w:basedOn w:val="a3"/>
    <w:uiPriority w:val="99"/>
    <w:semiHidden/>
    <w:unhideWhenUsed/>
    <w:rsid w:val="00BD5DB5"/>
    <w:rPr>
      <w:sz w:val="16"/>
      <w:szCs w:val="16"/>
    </w:rPr>
  </w:style>
  <w:style w:type="paragraph" w:styleId="af9">
    <w:name w:val="annotation text"/>
    <w:basedOn w:val="a2"/>
    <w:link w:val="afa"/>
    <w:uiPriority w:val="99"/>
    <w:semiHidden/>
    <w:unhideWhenUsed/>
    <w:rsid w:val="00BD5DB5"/>
    <w:pPr>
      <w:spacing w:line="240" w:lineRule="auto"/>
    </w:pPr>
    <w:rPr>
      <w:sz w:val="20"/>
      <w:szCs w:val="20"/>
    </w:rPr>
  </w:style>
  <w:style w:type="character" w:customStyle="1" w:styleId="afa">
    <w:name w:val="Текст примечания Знак"/>
    <w:basedOn w:val="a3"/>
    <w:link w:val="af9"/>
    <w:uiPriority w:val="99"/>
    <w:semiHidden/>
    <w:rsid w:val="00BD5DB5"/>
    <w:rPr>
      <w:sz w:val="20"/>
      <w:szCs w:val="20"/>
    </w:rPr>
  </w:style>
  <w:style w:type="paragraph" w:styleId="afb">
    <w:name w:val="annotation subject"/>
    <w:basedOn w:val="af9"/>
    <w:next w:val="af9"/>
    <w:link w:val="afc"/>
    <w:uiPriority w:val="99"/>
    <w:semiHidden/>
    <w:unhideWhenUsed/>
    <w:rsid w:val="00BD5DB5"/>
    <w:rPr>
      <w:b/>
      <w:bCs/>
    </w:rPr>
  </w:style>
  <w:style w:type="character" w:customStyle="1" w:styleId="afc">
    <w:name w:val="Тема примечания Знак"/>
    <w:basedOn w:val="afa"/>
    <w:link w:val="afb"/>
    <w:uiPriority w:val="99"/>
    <w:semiHidden/>
    <w:rsid w:val="00BD5DB5"/>
    <w:rPr>
      <w:b/>
      <w:bCs/>
      <w:sz w:val="20"/>
      <w:szCs w:val="20"/>
    </w:rPr>
  </w:style>
  <w:style w:type="paragraph" w:styleId="afd">
    <w:name w:val="No Spacing"/>
    <w:link w:val="afe"/>
    <w:uiPriority w:val="1"/>
    <w:qFormat/>
    <w:rsid w:val="00BD5DB5"/>
    <w:pPr>
      <w:spacing w:after="0" w:line="240" w:lineRule="auto"/>
    </w:pPr>
    <w:rPr>
      <w:rFonts w:eastAsia="Times New Roman"/>
      <w:lang w:eastAsia="ru-RU"/>
    </w:rPr>
  </w:style>
  <w:style w:type="character" w:customStyle="1" w:styleId="afe">
    <w:name w:val="Без интервала Знак"/>
    <w:basedOn w:val="a3"/>
    <w:link w:val="afd"/>
    <w:uiPriority w:val="1"/>
    <w:rsid w:val="00BD5DB5"/>
    <w:rPr>
      <w:rFonts w:eastAsia="Times New Roman"/>
      <w:lang w:eastAsia="ru-RU"/>
    </w:rPr>
  </w:style>
  <w:style w:type="table" w:customStyle="1" w:styleId="13">
    <w:name w:val="Сетка таблицы1"/>
    <w:basedOn w:val="a4"/>
    <w:next w:val="af2"/>
    <w:uiPriority w:val="59"/>
    <w:rsid w:val="00BD5DB5"/>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1">
    <w:name w:val="font1"/>
    <w:basedOn w:val="a3"/>
    <w:rsid w:val="00BD5DB5"/>
  </w:style>
  <w:style w:type="table" w:customStyle="1" w:styleId="23">
    <w:name w:val="Сетка таблицы2"/>
    <w:basedOn w:val="a4"/>
    <w:next w:val="af2"/>
    <w:uiPriority w:val="59"/>
    <w:rsid w:val="00BD5DB5"/>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header"/>
    <w:basedOn w:val="a2"/>
    <w:link w:val="aff0"/>
    <w:uiPriority w:val="99"/>
    <w:unhideWhenUsed/>
    <w:rsid w:val="00BD5DB5"/>
    <w:pPr>
      <w:tabs>
        <w:tab w:val="center" w:pos="4677"/>
        <w:tab w:val="right" w:pos="9355"/>
      </w:tabs>
      <w:spacing w:after="0" w:line="240" w:lineRule="auto"/>
    </w:pPr>
  </w:style>
  <w:style w:type="character" w:customStyle="1" w:styleId="aff0">
    <w:name w:val="Верхний колонтитул Знак"/>
    <w:basedOn w:val="a3"/>
    <w:link w:val="aff"/>
    <w:uiPriority w:val="99"/>
    <w:rsid w:val="00BD5DB5"/>
  </w:style>
  <w:style w:type="paragraph" w:styleId="aff1">
    <w:name w:val="footer"/>
    <w:basedOn w:val="a2"/>
    <w:link w:val="aff2"/>
    <w:uiPriority w:val="99"/>
    <w:unhideWhenUsed/>
    <w:rsid w:val="00BD5DB5"/>
    <w:pPr>
      <w:tabs>
        <w:tab w:val="center" w:pos="4677"/>
        <w:tab w:val="right" w:pos="9355"/>
      </w:tabs>
      <w:spacing w:after="0" w:line="240" w:lineRule="auto"/>
    </w:pPr>
  </w:style>
  <w:style w:type="character" w:customStyle="1" w:styleId="aff2">
    <w:name w:val="Нижний колонтитул Знак"/>
    <w:basedOn w:val="a3"/>
    <w:link w:val="aff1"/>
    <w:uiPriority w:val="99"/>
    <w:rsid w:val="00BD5DB5"/>
  </w:style>
  <w:style w:type="paragraph" w:customStyle="1" w:styleId="4">
    <w:name w:val="Основной текст4"/>
    <w:basedOn w:val="a2"/>
    <w:link w:val="aff3"/>
    <w:rsid w:val="00BD5DB5"/>
    <w:pPr>
      <w:widowControl w:val="0"/>
      <w:shd w:val="clear" w:color="auto" w:fill="FFFFFF"/>
      <w:spacing w:after="120" w:line="240" w:lineRule="atLeast"/>
      <w:ind w:hanging="460"/>
      <w:jc w:val="right"/>
    </w:pPr>
    <w:rPr>
      <w:rFonts w:ascii="Times New Roman" w:eastAsia="Times New Roman" w:hAnsi="Times New Roman" w:cs="Times New Roman"/>
      <w:sz w:val="23"/>
      <w:szCs w:val="23"/>
      <w:lang w:eastAsia="ru-RU"/>
    </w:rPr>
  </w:style>
  <w:style w:type="character" w:customStyle="1" w:styleId="aff3">
    <w:name w:val="Основной текст_"/>
    <w:basedOn w:val="a3"/>
    <w:link w:val="4"/>
    <w:locked/>
    <w:rsid w:val="00BD5DB5"/>
    <w:rPr>
      <w:rFonts w:ascii="Times New Roman" w:eastAsia="Times New Roman" w:hAnsi="Times New Roman" w:cs="Times New Roman"/>
      <w:sz w:val="23"/>
      <w:szCs w:val="23"/>
      <w:shd w:val="clear" w:color="auto" w:fill="FFFFFF"/>
      <w:lang w:eastAsia="ru-RU"/>
    </w:rPr>
  </w:style>
  <w:style w:type="character" w:customStyle="1" w:styleId="14">
    <w:name w:val="Заголовок №1_"/>
    <w:basedOn w:val="a3"/>
    <w:link w:val="110"/>
    <w:locked/>
    <w:rsid w:val="00BD5DB5"/>
    <w:rPr>
      <w:sz w:val="23"/>
      <w:szCs w:val="23"/>
      <w:shd w:val="clear" w:color="auto" w:fill="FFFFFF"/>
    </w:rPr>
  </w:style>
  <w:style w:type="paragraph" w:customStyle="1" w:styleId="110">
    <w:name w:val="Заголовок №11"/>
    <w:basedOn w:val="a2"/>
    <w:link w:val="14"/>
    <w:rsid w:val="00BD5DB5"/>
    <w:pPr>
      <w:widowControl w:val="0"/>
      <w:shd w:val="clear" w:color="auto" w:fill="FFFFFF"/>
      <w:spacing w:after="0" w:line="317" w:lineRule="exact"/>
      <w:jc w:val="both"/>
      <w:outlineLvl w:val="0"/>
    </w:pPr>
    <w:rPr>
      <w:sz w:val="23"/>
      <w:szCs w:val="23"/>
    </w:rPr>
  </w:style>
  <w:style w:type="paragraph" w:customStyle="1" w:styleId="Default">
    <w:name w:val="Default"/>
    <w:rsid w:val="00BD5DB5"/>
    <w:pPr>
      <w:autoSpaceDE w:val="0"/>
      <w:autoSpaceDN w:val="0"/>
      <w:adjustRightInd w:val="0"/>
      <w:spacing w:after="0" w:line="240" w:lineRule="auto"/>
    </w:pPr>
    <w:rPr>
      <w:rFonts w:ascii="Times New Roman" w:hAnsi="Times New Roman" w:cs="Times New Roman"/>
      <w:color w:val="000000"/>
      <w:sz w:val="24"/>
      <w:szCs w:val="24"/>
    </w:rPr>
  </w:style>
  <w:style w:type="paragraph" w:styleId="aff4">
    <w:name w:val="Revision"/>
    <w:hidden/>
    <w:uiPriority w:val="99"/>
    <w:semiHidden/>
    <w:rsid w:val="00BD5DB5"/>
    <w:pPr>
      <w:spacing w:after="0" w:line="240" w:lineRule="auto"/>
    </w:pPr>
  </w:style>
  <w:style w:type="paragraph" w:styleId="32">
    <w:name w:val="toc 3"/>
    <w:basedOn w:val="a2"/>
    <w:next w:val="a2"/>
    <w:autoRedefine/>
    <w:uiPriority w:val="39"/>
    <w:unhideWhenUsed/>
    <w:rsid w:val="00BD5DB5"/>
    <w:pPr>
      <w:spacing w:after="100"/>
      <w:ind w:left="440"/>
    </w:pPr>
  </w:style>
  <w:style w:type="paragraph" w:customStyle="1" w:styleId="western">
    <w:name w:val="western"/>
    <w:basedOn w:val="a2"/>
    <w:rsid w:val="00BD5D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2"/>
    <w:rsid w:val="00BD5D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3"/>
    <w:rsid w:val="00BD5DB5"/>
  </w:style>
  <w:style w:type="table" w:customStyle="1" w:styleId="33">
    <w:name w:val="Сетка таблицы3"/>
    <w:basedOn w:val="a4"/>
    <w:next w:val="af2"/>
    <w:uiPriority w:val="99"/>
    <w:rsid w:val="00BD5DB5"/>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
    <w:name w:val="Сетка таблицы4"/>
    <w:basedOn w:val="a4"/>
    <w:next w:val="af2"/>
    <w:uiPriority w:val="39"/>
    <w:rsid w:val="00BD5D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4"/>
    <w:next w:val="af2"/>
    <w:uiPriority w:val="59"/>
    <w:rsid w:val="00BD5DB5"/>
    <w:pPr>
      <w:spacing w:after="0" w:line="240" w:lineRule="auto"/>
      <w:ind w:firstLine="567"/>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Текст сноски Знак11"/>
    <w:basedOn w:val="a2"/>
    <w:next w:val="af"/>
    <w:uiPriority w:val="99"/>
    <w:unhideWhenUsed/>
    <w:rsid w:val="00BD5DB5"/>
    <w:pPr>
      <w:spacing w:after="0" w:line="240" w:lineRule="auto"/>
    </w:pPr>
    <w:rPr>
      <w:sz w:val="20"/>
      <w:szCs w:val="20"/>
    </w:rPr>
  </w:style>
  <w:style w:type="character" w:customStyle="1" w:styleId="hl">
    <w:name w:val="hl"/>
    <w:basedOn w:val="a3"/>
    <w:rsid w:val="00BD5DB5"/>
  </w:style>
  <w:style w:type="table" w:customStyle="1" w:styleId="41">
    <w:name w:val="Сетка таблицы41"/>
    <w:basedOn w:val="a4"/>
    <w:next w:val="af2"/>
    <w:uiPriority w:val="39"/>
    <w:rsid w:val="00BD5D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5">
    <w:name w:val="Emphasis"/>
    <w:basedOn w:val="a3"/>
    <w:uiPriority w:val="20"/>
    <w:qFormat/>
    <w:rsid w:val="00BD5DB5"/>
    <w:rPr>
      <w:i/>
      <w:iCs/>
    </w:rPr>
  </w:style>
  <w:style w:type="character" w:styleId="aff6">
    <w:name w:val="Strong"/>
    <w:basedOn w:val="a3"/>
    <w:qFormat/>
    <w:rsid w:val="00BD5DB5"/>
    <w:rPr>
      <w:b/>
      <w:bCs/>
    </w:rPr>
  </w:style>
  <w:style w:type="paragraph" w:styleId="aff7">
    <w:name w:val="Body Text"/>
    <w:basedOn w:val="a2"/>
    <w:link w:val="aff8"/>
    <w:rsid w:val="00BD5DB5"/>
    <w:pPr>
      <w:widowControl w:val="0"/>
      <w:suppressAutoHyphens/>
      <w:spacing w:after="120" w:line="240" w:lineRule="auto"/>
    </w:pPr>
    <w:rPr>
      <w:rFonts w:ascii="Times New Roman" w:eastAsia="SimSun" w:hAnsi="Times New Roman" w:cs="Mangal"/>
      <w:kern w:val="1"/>
      <w:sz w:val="24"/>
      <w:szCs w:val="24"/>
      <w:lang w:eastAsia="zh-CN" w:bidi="hi-IN"/>
    </w:rPr>
  </w:style>
  <w:style w:type="character" w:customStyle="1" w:styleId="aff8">
    <w:name w:val="Основной текст Знак"/>
    <w:basedOn w:val="a3"/>
    <w:link w:val="aff7"/>
    <w:rsid w:val="00BD5DB5"/>
    <w:rPr>
      <w:rFonts w:ascii="Times New Roman" w:eastAsia="SimSun" w:hAnsi="Times New Roman" w:cs="Mangal"/>
      <w:kern w:val="1"/>
      <w:sz w:val="24"/>
      <w:szCs w:val="24"/>
      <w:lang w:eastAsia="zh-CN" w:bidi="hi-IN"/>
    </w:rPr>
  </w:style>
  <w:style w:type="character" w:customStyle="1" w:styleId="aff9">
    <w:name w:val="Символ сноски"/>
    <w:rsid w:val="00BD5DB5"/>
  </w:style>
  <w:style w:type="character" w:customStyle="1" w:styleId="15">
    <w:name w:val="Знак сноски1"/>
    <w:rsid w:val="00BD5DB5"/>
    <w:rPr>
      <w:vertAlign w:val="superscript"/>
    </w:rPr>
  </w:style>
  <w:style w:type="paragraph" w:customStyle="1" w:styleId="16">
    <w:name w:val="Текст сноски1"/>
    <w:basedOn w:val="a2"/>
    <w:next w:val="af"/>
    <w:uiPriority w:val="99"/>
    <w:semiHidden/>
    <w:unhideWhenUsed/>
    <w:rsid w:val="00BD5DB5"/>
    <w:pPr>
      <w:spacing w:after="0" w:line="240" w:lineRule="auto"/>
    </w:pPr>
    <w:rPr>
      <w:rFonts w:ascii="Calibri" w:eastAsia="Times New Roman" w:hAnsi="Calibri"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42" Type="http://schemas.openxmlformats.org/officeDocument/2006/relationships/image" Target="media/image34.jpeg"/><Relationship Id="rId47" Type="http://schemas.openxmlformats.org/officeDocument/2006/relationships/image" Target="media/image39.jpeg"/><Relationship Id="rId63" Type="http://schemas.openxmlformats.org/officeDocument/2006/relationships/image" Target="media/image55.jpeg"/><Relationship Id="rId68" Type="http://schemas.openxmlformats.org/officeDocument/2006/relationships/image" Target="media/image60.png"/><Relationship Id="rId84" Type="http://schemas.openxmlformats.org/officeDocument/2006/relationships/image" Target="media/image76.png"/><Relationship Id="rId16" Type="http://schemas.openxmlformats.org/officeDocument/2006/relationships/image" Target="media/image8.png"/><Relationship Id="rId11" Type="http://schemas.openxmlformats.org/officeDocument/2006/relationships/image" Target="media/image4.png"/><Relationship Id="rId32" Type="http://schemas.openxmlformats.org/officeDocument/2006/relationships/image" Target="media/image24.jpeg"/><Relationship Id="rId37" Type="http://schemas.openxmlformats.org/officeDocument/2006/relationships/image" Target="media/image29.png"/><Relationship Id="rId53" Type="http://schemas.openxmlformats.org/officeDocument/2006/relationships/image" Target="media/image45.gif"/><Relationship Id="rId58" Type="http://schemas.openxmlformats.org/officeDocument/2006/relationships/image" Target="media/image50.png"/><Relationship Id="rId74" Type="http://schemas.openxmlformats.org/officeDocument/2006/relationships/image" Target="media/image66.jpeg"/><Relationship Id="rId79" Type="http://schemas.openxmlformats.org/officeDocument/2006/relationships/image" Target="media/image71.jpeg"/><Relationship Id="rId5" Type="http://schemas.openxmlformats.org/officeDocument/2006/relationships/webSettings" Target="webSettings.xml"/><Relationship Id="rId19" Type="http://schemas.openxmlformats.org/officeDocument/2006/relationships/image" Target="media/image11.png"/><Relationship Id="rId14" Type="http://schemas.openxmlformats.org/officeDocument/2006/relationships/hyperlink" Target="https://ru.wikipedia.org/wiki/%D0%94%D0%BE%D1%80%D0%BE%D0%B6%D0%BD%D1%8B%D0%B9_%D0%B7%D0%BD%D0%B0%D0%BA" TargetMode="External"/><Relationship Id="rId22" Type="http://schemas.openxmlformats.org/officeDocument/2006/relationships/image" Target="media/image14.pn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5.jpeg"/><Relationship Id="rId48" Type="http://schemas.openxmlformats.org/officeDocument/2006/relationships/image" Target="media/image40.jpeg"/><Relationship Id="rId56" Type="http://schemas.openxmlformats.org/officeDocument/2006/relationships/image" Target="media/image48.jpeg"/><Relationship Id="rId64" Type="http://schemas.openxmlformats.org/officeDocument/2006/relationships/image" Target="media/image56.png"/><Relationship Id="rId69" Type="http://schemas.openxmlformats.org/officeDocument/2006/relationships/image" Target="media/image61.jpeg"/><Relationship Id="rId77" Type="http://schemas.openxmlformats.org/officeDocument/2006/relationships/image" Target="media/image69.jpeg"/><Relationship Id="rId8" Type="http://schemas.openxmlformats.org/officeDocument/2006/relationships/image" Target="media/image1.jpeg"/><Relationship Id="rId51" Type="http://schemas.openxmlformats.org/officeDocument/2006/relationships/image" Target="media/image43.jpeg"/><Relationship Id="rId72" Type="http://schemas.openxmlformats.org/officeDocument/2006/relationships/image" Target="media/image64.jpeg"/><Relationship Id="rId80" Type="http://schemas.openxmlformats.org/officeDocument/2006/relationships/image" Target="media/image72.jpeg"/><Relationship Id="rId85" Type="http://schemas.openxmlformats.org/officeDocument/2006/relationships/image" Target="media/image77.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image" Target="media/image59.jpeg"/><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jpeg"/><Relationship Id="rId62" Type="http://schemas.openxmlformats.org/officeDocument/2006/relationships/image" Target="media/image54.png"/><Relationship Id="rId70" Type="http://schemas.openxmlformats.org/officeDocument/2006/relationships/image" Target="media/image62.png"/><Relationship Id="rId75" Type="http://schemas.openxmlformats.org/officeDocument/2006/relationships/image" Target="media/image67.png"/><Relationship Id="rId83" Type="http://schemas.openxmlformats.org/officeDocument/2006/relationships/image" Target="media/image75.png"/><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jpeg"/><Relationship Id="rId36" Type="http://schemas.openxmlformats.org/officeDocument/2006/relationships/image" Target="media/image28.png"/><Relationship Id="rId49" Type="http://schemas.openxmlformats.org/officeDocument/2006/relationships/image" Target="media/image41.jpeg"/><Relationship Id="rId57" Type="http://schemas.openxmlformats.org/officeDocument/2006/relationships/image" Target="media/image49.png"/><Relationship Id="rId10" Type="http://schemas.openxmlformats.org/officeDocument/2006/relationships/image" Target="media/image3.png"/><Relationship Id="rId31" Type="http://schemas.openxmlformats.org/officeDocument/2006/relationships/image" Target="media/image23.jpeg"/><Relationship Id="rId44" Type="http://schemas.openxmlformats.org/officeDocument/2006/relationships/image" Target="media/image36.jpeg"/><Relationship Id="rId52" Type="http://schemas.openxmlformats.org/officeDocument/2006/relationships/image" Target="media/image44.jpeg"/><Relationship Id="rId60" Type="http://schemas.openxmlformats.org/officeDocument/2006/relationships/image" Target="media/image52.png"/><Relationship Id="rId65" Type="http://schemas.openxmlformats.org/officeDocument/2006/relationships/image" Target="media/image57.jpeg"/><Relationship Id="rId73" Type="http://schemas.openxmlformats.org/officeDocument/2006/relationships/image" Target="media/image65.jpeg"/><Relationship Id="rId78" Type="http://schemas.openxmlformats.org/officeDocument/2006/relationships/image" Target="media/image70.jpeg"/><Relationship Id="rId81" Type="http://schemas.openxmlformats.org/officeDocument/2006/relationships/image" Target="media/image73.jpeg"/><Relationship Id="rId86"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0.png"/><Relationship Id="rId39" Type="http://schemas.openxmlformats.org/officeDocument/2006/relationships/image" Target="media/image31.jpeg"/><Relationship Id="rId34" Type="http://schemas.openxmlformats.org/officeDocument/2006/relationships/image" Target="media/image26.jpeg"/><Relationship Id="rId50" Type="http://schemas.openxmlformats.org/officeDocument/2006/relationships/image" Target="media/image42.png"/><Relationship Id="rId55" Type="http://schemas.openxmlformats.org/officeDocument/2006/relationships/image" Target="media/image47.gif"/><Relationship Id="rId76" Type="http://schemas.openxmlformats.org/officeDocument/2006/relationships/image" Target="media/image68.jpeg"/><Relationship Id="rId7" Type="http://schemas.openxmlformats.org/officeDocument/2006/relationships/endnotes" Target="endnotes.xml"/><Relationship Id="rId71" Type="http://schemas.openxmlformats.org/officeDocument/2006/relationships/image" Target="media/image63.gif"/><Relationship Id="rId2" Type="http://schemas.openxmlformats.org/officeDocument/2006/relationships/numbering" Target="numbering.xml"/><Relationship Id="rId29" Type="http://schemas.openxmlformats.org/officeDocument/2006/relationships/image" Target="media/image21.jpeg"/><Relationship Id="rId24" Type="http://schemas.openxmlformats.org/officeDocument/2006/relationships/image" Target="media/image16.jpeg"/><Relationship Id="rId40" Type="http://schemas.openxmlformats.org/officeDocument/2006/relationships/image" Target="media/image32.png"/><Relationship Id="rId45" Type="http://schemas.openxmlformats.org/officeDocument/2006/relationships/image" Target="media/image37.png"/><Relationship Id="rId66" Type="http://schemas.openxmlformats.org/officeDocument/2006/relationships/image" Target="media/image58.jpeg"/><Relationship Id="rId87" Type="http://schemas.openxmlformats.org/officeDocument/2006/relationships/fontTable" Target="fontTable.xml"/><Relationship Id="rId61" Type="http://schemas.openxmlformats.org/officeDocument/2006/relationships/image" Target="media/image53.png"/><Relationship Id="rId82" Type="http://schemas.openxmlformats.org/officeDocument/2006/relationships/image" Target="media/image7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193D07-F262-4559-A568-5CAC609ED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74</Pages>
  <Words>12096</Words>
  <Characters>68950</Characters>
  <Application>Microsoft Office Word</Application>
  <DocSecurity>0</DocSecurity>
  <Lines>574</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Admin1</dc:creator>
  <cp:keywords/>
  <dc:description/>
  <cp:lastModifiedBy>Admin1</cp:lastModifiedBy>
  <cp:revision>2</cp:revision>
  <dcterms:created xsi:type="dcterms:W3CDTF">2019-10-17T08:30:00Z</dcterms:created>
  <dcterms:modified xsi:type="dcterms:W3CDTF">2019-10-17T08:30:00Z</dcterms:modified>
</cp:coreProperties>
</file>